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3347F" w14:textId="77777777" w:rsidR="001B0A5B" w:rsidRPr="00BF70AC" w:rsidRDefault="001B0A5B" w:rsidP="001B0A5B">
      <w:pPr>
        <w:pStyle w:val="Image"/>
        <w:spacing w:before="0" w:line="240" w:lineRule="auto"/>
        <w:jc w:val="left"/>
        <w:rPr>
          <w:rFonts w:eastAsia="Times New Roman" w:cstheme="minorHAnsi"/>
          <w:color w:val="000000"/>
          <w:sz w:val="32"/>
          <w:szCs w:val="32"/>
          <w:lang w:eastAsia="en-NZ"/>
        </w:rPr>
      </w:pPr>
      <w:r>
        <w:rPr>
          <w:rFonts w:eastAsia="Times New Roman" w:cstheme="minorHAnsi"/>
          <w:color w:val="000000"/>
          <w:sz w:val="32"/>
          <w:szCs w:val="32"/>
          <w:lang w:eastAsia="en-NZ"/>
        </w:rPr>
        <w:t xml:space="preserve">Identity </w:t>
      </w:r>
      <w:r w:rsidRPr="00BF70AC">
        <w:rPr>
          <w:rFonts w:eastAsia="Times New Roman" w:cstheme="minorHAnsi"/>
          <w:color w:val="000000"/>
          <w:sz w:val="32"/>
          <w:szCs w:val="32"/>
          <w:lang w:eastAsia="en-NZ"/>
        </w:rPr>
        <w:t>Specialist</w:t>
      </w:r>
    </w:p>
    <w:p w14:paraId="0E01BE56" w14:textId="5B96E059" w:rsidR="001B0A5B" w:rsidRDefault="001B0A5B"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A Short Story</w:t>
      </w:r>
    </w:p>
    <w:p w14:paraId="73EFA6AE" w14:textId="77777777" w:rsidR="001B0A5B" w:rsidRDefault="001B0A5B"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By Maryanne Peters</w:t>
      </w:r>
    </w:p>
    <w:p w14:paraId="4BDA5F51" w14:textId="77777777" w:rsidR="001B0A5B" w:rsidRDefault="001B0A5B" w:rsidP="001B0A5B">
      <w:pPr>
        <w:pStyle w:val="Image"/>
        <w:spacing w:before="0" w:line="240" w:lineRule="auto"/>
        <w:jc w:val="left"/>
        <w:rPr>
          <w:rFonts w:eastAsia="Times New Roman" w:cstheme="minorHAnsi"/>
          <w:color w:val="000000"/>
          <w:lang w:eastAsia="en-NZ"/>
        </w:rPr>
      </w:pPr>
    </w:p>
    <w:p w14:paraId="138774E1" w14:textId="77777777" w:rsidR="001B0A5B" w:rsidRDefault="001B0A5B" w:rsidP="001B0A5B">
      <w:pPr>
        <w:pStyle w:val="Image"/>
        <w:spacing w:before="0" w:line="240" w:lineRule="auto"/>
        <w:jc w:val="left"/>
        <w:rPr>
          <w:rFonts w:eastAsia="Times New Roman" w:cstheme="minorHAnsi"/>
          <w:color w:val="000000"/>
          <w:lang w:eastAsia="en-NZ"/>
        </w:rPr>
      </w:pPr>
    </w:p>
    <w:p w14:paraId="3F5A92A6" w14:textId="2AE54E70" w:rsidR="00784103" w:rsidRDefault="00784103"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My name is Courtney.  I won’t give my second name.  I work in a sensitive area.  Plenty would like access to the information </w:t>
      </w:r>
      <w:r w:rsidR="00017485">
        <w:rPr>
          <w:rFonts w:eastAsia="Times New Roman" w:cstheme="minorHAnsi"/>
          <w:color w:val="000000"/>
          <w:lang w:eastAsia="en-NZ"/>
        </w:rPr>
        <w:t xml:space="preserve">that </w:t>
      </w:r>
      <w:r>
        <w:rPr>
          <w:rFonts w:eastAsia="Times New Roman" w:cstheme="minorHAnsi"/>
          <w:color w:val="000000"/>
          <w:lang w:eastAsia="en-NZ"/>
        </w:rPr>
        <w:t>I have.  If I were to give it up people would die.  Justice may not be done.  I do important work</w:t>
      </w:r>
      <w:r>
        <w:rPr>
          <w:rFonts w:eastAsia="Times New Roman" w:cstheme="minorHAnsi"/>
          <w:color w:val="000000"/>
          <w:lang w:eastAsia="en-NZ"/>
        </w:rPr>
        <w:t>.  I turn men into women</w:t>
      </w:r>
      <w:r>
        <w:rPr>
          <w:rFonts w:eastAsia="Times New Roman" w:cstheme="minorHAnsi"/>
          <w:color w:val="000000"/>
          <w:lang w:eastAsia="en-NZ"/>
        </w:rPr>
        <w:t xml:space="preserve">. </w:t>
      </w:r>
    </w:p>
    <w:p w14:paraId="187DD151" w14:textId="77777777" w:rsidR="00784103" w:rsidRDefault="00784103" w:rsidP="001B0A5B">
      <w:pPr>
        <w:pStyle w:val="Image"/>
        <w:spacing w:before="0" w:line="240" w:lineRule="auto"/>
        <w:jc w:val="left"/>
        <w:rPr>
          <w:rFonts w:eastAsia="Times New Roman" w:cstheme="minorHAnsi"/>
          <w:color w:val="000000"/>
          <w:lang w:eastAsia="en-NZ"/>
        </w:rPr>
      </w:pPr>
    </w:p>
    <w:p w14:paraId="5E990904" w14:textId="7F7D8BA5" w:rsidR="00C64488" w:rsidRDefault="001B0A5B"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am a specialist retained by the US Marshall Service to</w:t>
      </w:r>
      <w:r w:rsidR="00784103">
        <w:rPr>
          <w:rFonts w:eastAsia="Times New Roman" w:cstheme="minorHAnsi"/>
          <w:color w:val="000000"/>
          <w:lang w:eastAsia="en-NZ"/>
        </w:rPr>
        <w:t xml:space="preserve"> make people disappear.  It is not as simple as a new name – not anymore.  Images are all over the place.  Facial recognition software is commonplace and can be accessed by criminals.  A little plastic surgery may work, but what is really needed is </w:t>
      </w:r>
      <w:r w:rsidR="00C64488">
        <w:rPr>
          <w:rFonts w:eastAsia="Times New Roman" w:cstheme="minorHAnsi"/>
          <w:color w:val="000000"/>
          <w:lang w:eastAsia="en-NZ"/>
        </w:rPr>
        <w:t xml:space="preserve">that if the technology throws up a maybe, the response should be: “No – </w:t>
      </w:r>
      <w:r w:rsidR="00017485">
        <w:rPr>
          <w:rFonts w:eastAsia="Times New Roman" w:cstheme="minorHAnsi"/>
          <w:color w:val="000000"/>
          <w:lang w:eastAsia="en-NZ"/>
        </w:rPr>
        <w:t xml:space="preserve">that can’t be </w:t>
      </w:r>
      <w:r w:rsidR="00C64488">
        <w:rPr>
          <w:rFonts w:eastAsia="Times New Roman" w:cstheme="minorHAnsi"/>
          <w:color w:val="000000"/>
          <w:lang w:eastAsia="en-NZ"/>
        </w:rPr>
        <w:t>him.”   You get that if the technology throws up a her.</w:t>
      </w:r>
    </w:p>
    <w:p w14:paraId="66726B92" w14:textId="77777777" w:rsidR="00C64488" w:rsidRDefault="00C64488" w:rsidP="001B0A5B">
      <w:pPr>
        <w:pStyle w:val="Image"/>
        <w:spacing w:before="0" w:line="240" w:lineRule="auto"/>
        <w:jc w:val="left"/>
        <w:rPr>
          <w:rFonts w:eastAsia="Times New Roman" w:cstheme="minorHAnsi"/>
          <w:color w:val="000000"/>
          <w:lang w:eastAsia="en-NZ"/>
        </w:rPr>
      </w:pPr>
    </w:p>
    <w:p w14:paraId="612825C4" w14:textId="404911BC" w:rsidR="00C64488" w:rsidRDefault="00017485"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So,</w:t>
      </w:r>
      <w:r w:rsidR="00C64488">
        <w:rPr>
          <w:rFonts w:eastAsia="Times New Roman" w:cstheme="minorHAnsi"/>
          <w:color w:val="000000"/>
          <w:lang w:eastAsia="en-NZ"/>
        </w:rPr>
        <w:t xml:space="preserve"> it is becoming more common than you might think.  It is no longer the fantasy dream of some pervert</w:t>
      </w:r>
      <w:r>
        <w:rPr>
          <w:rFonts w:eastAsia="Times New Roman" w:cstheme="minorHAnsi"/>
          <w:color w:val="000000"/>
          <w:lang w:eastAsia="en-NZ"/>
        </w:rPr>
        <w:t xml:space="preserve"> -</w:t>
      </w:r>
      <w:r w:rsidR="00C64488">
        <w:rPr>
          <w:rFonts w:eastAsia="Times New Roman" w:cstheme="minorHAnsi"/>
          <w:color w:val="000000"/>
          <w:lang w:eastAsia="en-NZ"/>
        </w:rPr>
        <w:t xml:space="preserve"> deep disguise in another gender is possible and effective.  But I am not saying it is easy.</w:t>
      </w:r>
    </w:p>
    <w:p w14:paraId="6D71D53E" w14:textId="430E970C" w:rsidR="00C64488" w:rsidRDefault="00C64488" w:rsidP="001B0A5B">
      <w:pPr>
        <w:pStyle w:val="Image"/>
        <w:spacing w:before="0" w:line="240" w:lineRule="auto"/>
        <w:jc w:val="left"/>
        <w:rPr>
          <w:rFonts w:eastAsia="Times New Roman" w:cstheme="minorHAnsi"/>
          <w:color w:val="000000"/>
          <w:lang w:eastAsia="en-NZ"/>
        </w:rPr>
      </w:pPr>
    </w:p>
    <w:p w14:paraId="21C57403" w14:textId="16886221" w:rsidR="00C64488" w:rsidRDefault="00C64488"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In talking about Tiffany and Cindy I am talking about an extreme example.  The main reason is that they were much younger than most</w:t>
      </w:r>
      <w:r w:rsidR="00017485">
        <w:rPr>
          <w:rFonts w:eastAsia="Times New Roman" w:cstheme="minorHAnsi"/>
          <w:color w:val="000000"/>
          <w:lang w:eastAsia="en-NZ"/>
        </w:rPr>
        <w:t xml:space="preserve"> and sexually active with it</w:t>
      </w:r>
      <w:r>
        <w:rPr>
          <w:rFonts w:eastAsia="Times New Roman" w:cstheme="minorHAnsi"/>
          <w:color w:val="000000"/>
          <w:lang w:eastAsia="en-NZ"/>
        </w:rPr>
        <w:t>.  They worked together at a restaurant in a location I will not disclose, and while taking trash out into the alley late one night they witnessed a murder.  The murder was by a major mob leader who should have known better</w:t>
      </w:r>
      <w:r w:rsidR="00017485">
        <w:rPr>
          <w:rFonts w:eastAsia="Times New Roman" w:cstheme="minorHAnsi"/>
          <w:color w:val="000000"/>
          <w:lang w:eastAsia="en-NZ"/>
        </w:rPr>
        <w:t xml:space="preserve"> than to do his own dirty work</w:t>
      </w:r>
      <w:r>
        <w:rPr>
          <w:rFonts w:eastAsia="Times New Roman" w:cstheme="minorHAnsi"/>
          <w:color w:val="000000"/>
          <w:lang w:eastAsia="en-NZ"/>
        </w:rPr>
        <w:t>, but</w:t>
      </w:r>
      <w:r w:rsidR="00017485">
        <w:rPr>
          <w:rFonts w:eastAsia="Times New Roman" w:cstheme="minorHAnsi"/>
          <w:color w:val="000000"/>
          <w:lang w:eastAsia="en-NZ"/>
        </w:rPr>
        <w:t xml:space="preserve"> the fact is that</w:t>
      </w:r>
      <w:r>
        <w:rPr>
          <w:rFonts w:eastAsia="Times New Roman" w:cstheme="minorHAnsi"/>
          <w:color w:val="000000"/>
          <w:lang w:eastAsia="en-NZ"/>
        </w:rPr>
        <w:t xml:space="preserve"> a murder would put him away.  The boys’ evidence was crucial.  I was assigned to hide them.</w:t>
      </w:r>
    </w:p>
    <w:p w14:paraId="7608052B" w14:textId="77777777" w:rsidR="00000413" w:rsidRDefault="00000413" w:rsidP="00000413">
      <w:pPr>
        <w:pStyle w:val="Image"/>
        <w:spacing w:before="0" w:line="240" w:lineRule="auto"/>
        <w:jc w:val="left"/>
        <w:rPr>
          <w:rFonts w:eastAsia="Times New Roman" w:cstheme="minorHAnsi"/>
          <w:color w:val="000000"/>
          <w:lang w:eastAsia="en-NZ"/>
        </w:rPr>
      </w:pPr>
    </w:p>
    <w:p w14:paraId="2CBB2E25" w14:textId="66DCE051" w:rsidR="00000413" w:rsidRDefault="00000413"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Then one of them received an email from “A Friend”.  It simply said “</w:t>
      </w:r>
      <w:proofErr w:type="spellStart"/>
      <w:r>
        <w:rPr>
          <w:rFonts w:eastAsia="Times New Roman" w:cstheme="minorHAnsi"/>
          <w:color w:val="000000"/>
          <w:lang w:eastAsia="en-NZ"/>
        </w:rPr>
        <w:t>Shhhh</w:t>
      </w:r>
      <w:proofErr w:type="spellEnd"/>
      <w:r>
        <w:rPr>
          <w:rFonts w:eastAsia="Times New Roman" w:cstheme="minorHAnsi"/>
          <w:color w:val="000000"/>
          <w:lang w:eastAsia="en-NZ"/>
        </w:rPr>
        <w:t>” and had a gruesome picture of two dead guys.  It looked real to me.  It certainly was to them</w:t>
      </w:r>
      <w:r>
        <w:rPr>
          <w:rFonts w:eastAsia="Times New Roman" w:cstheme="minorHAnsi"/>
          <w:color w:val="000000"/>
          <w:lang w:eastAsia="en-NZ"/>
        </w:rPr>
        <w:t>.</w:t>
      </w:r>
    </w:p>
    <w:p w14:paraId="42967B89" w14:textId="220E1721" w:rsidR="00000413" w:rsidRDefault="00000413" w:rsidP="00000413">
      <w:pPr>
        <w:pStyle w:val="Image"/>
        <w:spacing w:before="0" w:line="240" w:lineRule="auto"/>
        <w:jc w:val="left"/>
        <w:rPr>
          <w:rFonts w:eastAsia="Times New Roman" w:cstheme="minorHAnsi"/>
          <w:color w:val="000000"/>
          <w:lang w:eastAsia="en-NZ"/>
        </w:rPr>
      </w:pPr>
    </w:p>
    <w:p w14:paraId="119A1718" w14:textId="58F8A3C0" w:rsidR="00000413" w:rsidRDefault="00000413"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The DA told them that </w:t>
      </w:r>
      <w:r>
        <w:rPr>
          <w:rFonts w:eastAsia="Times New Roman" w:cstheme="minorHAnsi"/>
          <w:color w:val="000000"/>
          <w:lang w:eastAsia="en-NZ"/>
        </w:rPr>
        <w:t xml:space="preserve">these criminals would never believe that these guys could remain silent.  </w:t>
      </w:r>
      <w:r>
        <w:rPr>
          <w:rFonts w:eastAsia="Times New Roman" w:cstheme="minorHAnsi"/>
          <w:color w:val="000000"/>
          <w:lang w:eastAsia="en-NZ"/>
        </w:rPr>
        <w:t xml:space="preserve">Why would they take that chance?  The only </w:t>
      </w:r>
      <w:r w:rsidR="00A0105C">
        <w:rPr>
          <w:rFonts w:eastAsia="Times New Roman" w:cstheme="minorHAnsi"/>
          <w:color w:val="000000"/>
          <w:lang w:eastAsia="en-NZ"/>
        </w:rPr>
        <w:t>guarantee of their silence was to kill them.  It is just that simple.</w:t>
      </w:r>
    </w:p>
    <w:p w14:paraId="3DEDD829" w14:textId="7944DEB8" w:rsidR="00C64488" w:rsidRDefault="00C64488" w:rsidP="001B0A5B">
      <w:pPr>
        <w:pStyle w:val="Image"/>
        <w:spacing w:before="0" w:line="240" w:lineRule="auto"/>
        <w:jc w:val="left"/>
        <w:rPr>
          <w:rFonts w:eastAsia="Times New Roman" w:cstheme="minorHAnsi"/>
          <w:color w:val="000000"/>
          <w:lang w:eastAsia="en-NZ"/>
        </w:rPr>
      </w:pPr>
    </w:p>
    <w:p w14:paraId="7F4C4B7C" w14:textId="55AEECB1" w:rsidR="00264573" w:rsidRDefault="00C64488"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explained what I did and initially they were just disbelieving, and then scornful</w:t>
      </w:r>
      <w:r w:rsidR="00264573">
        <w:rPr>
          <w:rFonts w:eastAsia="Times New Roman" w:cstheme="minorHAnsi"/>
          <w:color w:val="000000"/>
          <w:lang w:eastAsia="en-NZ"/>
        </w:rPr>
        <w:t>.  But as I explained, The options were simple but stark – become girls or die.</w:t>
      </w:r>
    </w:p>
    <w:p w14:paraId="32BB2A61" w14:textId="77777777" w:rsidR="00A0105C" w:rsidRDefault="00A0105C" w:rsidP="001B0A5B">
      <w:pPr>
        <w:pStyle w:val="Image"/>
        <w:spacing w:before="0" w:line="240" w:lineRule="auto"/>
        <w:jc w:val="left"/>
        <w:rPr>
          <w:rFonts w:eastAsia="Times New Roman" w:cstheme="minorHAnsi"/>
          <w:color w:val="000000"/>
          <w:lang w:eastAsia="en-NZ"/>
        </w:rPr>
      </w:pPr>
    </w:p>
    <w:p w14:paraId="0E09A185" w14:textId="4D38A1D3" w:rsidR="00017485" w:rsidRDefault="00264573"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explained that nothing was permanent – unless they wanted it to be</w:t>
      </w:r>
      <w:r w:rsidR="00017485">
        <w:rPr>
          <w:rFonts w:eastAsia="Times New Roman" w:cstheme="minorHAnsi"/>
          <w:color w:val="000000"/>
          <w:lang w:eastAsia="en-NZ"/>
        </w:rPr>
        <w:t>.  But I was not talking abo</w:t>
      </w:r>
      <w:r w:rsidR="00B66364">
        <w:rPr>
          <w:rFonts w:eastAsia="Times New Roman" w:cstheme="minorHAnsi"/>
          <w:color w:val="000000"/>
          <w:lang w:eastAsia="en-NZ"/>
        </w:rPr>
        <w:t>u</w:t>
      </w:r>
      <w:r w:rsidR="00017485">
        <w:rPr>
          <w:rFonts w:eastAsia="Times New Roman" w:cstheme="minorHAnsi"/>
          <w:color w:val="000000"/>
          <w:lang w:eastAsia="en-NZ"/>
        </w:rPr>
        <w:t>t a disguise they could just pull off, like a fake beard or a prosthetic nose.  It would last and breast implants would need to be removed, hair follicles in the face would need to come back, hormones would need to be flushed out.</w:t>
      </w:r>
    </w:p>
    <w:p w14:paraId="0D6C6E07" w14:textId="77777777" w:rsidR="00017485" w:rsidRDefault="00017485" w:rsidP="001B0A5B">
      <w:pPr>
        <w:pStyle w:val="Image"/>
        <w:spacing w:before="0" w:line="240" w:lineRule="auto"/>
        <w:jc w:val="left"/>
        <w:rPr>
          <w:rFonts w:eastAsia="Times New Roman" w:cstheme="minorHAnsi"/>
          <w:color w:val="000000"/>
          <w:lang w:eastAsia="en-NZ"/>
        </w:rPr>
      </w:pPr>
    </w:p>
    <w:p w14:paraId="722BE4D9" w14:textId="1053AC3C" w:rsidR="00017485" w:rsidRDefault="00017485"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remember that Dylan and Vince (as they used to be) howled together that there was no way t</w:t>
      </w:r>
      <w:r w:rsidR="00C64488">
        <w:rPr>
          <w:rFonts w:eastAsia="Times New Roman" w:cstheme="minorHAnsi"/>
          <w:color w:val="000000"/>
          <w:lang w:eastAsia="en-NZ"/>
        </w:rPr>
        <w:t xml:space="preserve">hey </w:t>
      </w:r>
      <w:r>
        <w:rPr>
          <w:rFonts w:eastAsia="Times New Roman" w:cstheme="minorHAnsi"/>
          <w:color w:val="000000"/>
          <w:lang w:eastAsia="en-NZ"/>
        </w:rPr>
        <w:t>would accept that particular disguise.  I did say that they could be made African American, but that did not mean their dicks would be any bigger, and that people who went down that route were rarely happy.</w:t>
      </w:r>
    </w:p>
    <w:p w14:paraId="5FDE10F4" w14:textId="77777777" w:rsidR="00017485" w:rsidRDefault="00017485" w:rsidP="001B0A5B">
      <w:pPr>
        <w:pStyle w:val="Image"/>
        <w:spacing w:before="0" w:line="240" w:lineRule="auto"/>
        <w:jc w:val="left"/>
        <w:rPr>
          <w:rFonts w:eastAsia="Times New Roman" w:cstheme="minorHAnsi"/>
          <w:color w:val="000000"/>
          <w:lang w:eastAsia="en-NZ"/>
        </w:rPr>
      </w:pPr>
    </w:p>
    <w:p w14:paraId="23D547FC" w14:textId="2EBC79FF" w:rsidR="00000413" w:rsidRDefault="00017485"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They looked at one another, and agreed to follow my calls.  Like I said - </w:t>
      </w:r>
      <w:r w:rsidR="00000413">
        <w:rPr>
          <w:rFonts w:eastAsia="Times New Roman" w:cstheme="minorHAnsi"/>
          <w:color w:val="000000"/>
          <w:lang w:eastAsia="en-NZ"/>
        </w:rPr>
        <w:t>– become girls or die.</w:t>
      </w:r>
      <w:r w:rsidR="00000413">
        <w:rPr>
          <w:rFonts w:eastAsia="Times New Roman" w:cstheme="minorHAnsi"/>
          <w:color w:val="000000"/>
          <w:lang w:eastAsia="en-NZ"/>
        </w:rPr>
        <w:t xml:space="preserve">  No choice really.</w:t>
      </w:r>
    </w:p>
    <w:p w14:paraId="0FA0FE70" w14:textId="2E4DB726" w:rsidR="00000413" w:rsidRDefault="00000413" w:rsidP="00000413">
      <w:pPr>
        <w:pStyle w:val="Image"/>
        <w:spacing w:before="0" w:line="240" w:lineRule="auto"/>
        <w:jc w:val="left"/>
        <w:rPr>
          <w:rFonts w:eastAsia="Times New Roman" w:cstheme="minorHAnsi"/>
          <w:color w:val="000000"/>
          <w:lang w:eastAsia="en-NZ"/>
        </w:rPr>
      </w:pPr>
    </w:p>
    <w:p w14:paraId="767809F0" w14:textId="243BEA11" w:rsidR="00000413" w:rsidRDefault="00000413"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lastRenderedPageBreak/>
        <w:t xml:space="preserve">I have a small group that work for me.  Beauty commandos if you like.  </w:t>
      </w:r>
      <w:r>
        <w:rPr>
          <w:rFonts w:eastAsia="Times New Roman" w:cstheme="minorHAnsi"/>
          <w:color w:val="000000"/>
          <w:lang w:eastAsia="en-NZ"/>
        </w:rPr>
        <w:t xml:space="preserve">I recommend real hair extensions, chemical skin peeling on the face, </w:t>
      </w:r>
      <w:r>
        <w:rPr>
          <w:rFonts w:eastAsia="Times New Roman" w:cstheme="minorHAnsi"/>
          <w:color w:val="000000"/>
          <w:lang w:eastAsia="en-NZ"/>
        </w:rPr>
        <w:t xml:space="preserve">full </w:t>
      </w:r>
      <w:r>
        <w:rPr>
          <w:rFonts w:eastAsia="Times New Roman" w:cstheme="minorHAnsi"/>
          <w:color w:val="000000"/>
          <w:lang w:eastAsia="en-NZ"/>
        </w:rPr>
        <w:t xml:space="preserve">body waxing and </w:t>
      </w:r>
      <w:r>
        <w:rPr>
          <w:rFonts w:eastAsia="Times New Roman" w:cstheme="minorHAnsi"/>
          <w:color w:val="000000"/>
          <w:lang w:eastAsia="en-NZ"/>
        </w:rPr>
        <w:t xml:space="preserve">female </w:t>
      </w:r>
      <w:r>
        <w:rPr>
          <w:rFonts w:eastAsia="Times New Roman" w:cstheme="minorHAnsi"/>
          <w:color w:val="000000"/>
          <w:lang w:eastAsia="en-NZ"/>
        </w:rPr>
        <w:t>hormones</w:t>
      </w:r>
      <w:r>
        <w:rPr>
          <w:rFonts w:eastAsia="Times New Roman" w:cstheme="minorHAnsi"/>
          <w:color w:val="000000"/>
          <w:lang w:eastAsia="en-NZ"/>
        </w:rPr>
        <w:t xml:space="preserve"> with male hormone blockers</w:t>
      </w:r>
      <w:r>
        <w:rPr>
          <w:rFonts w:eastAsia="Times New Roman" w:cstheme="minorHAnsi"/>
          <w:color w:val="000000"/>
          <w:lang w:eastAsia="en-NZ"/>
        </w:rPr>
        <w:t>.  Changing the body chemistry may sound drastic but it also helps with the new learned behaviors, which are just as important as outward appearance.</w:t>
      </w:r>
    </w:p>
    <w:p w14:paraId="71AADC30" w14:textId="77777777" w:rsidR="00000413" w:rsidRDefault="00000413" w:rsidP="00000413">
      <w:pPr>
        <w:pStyle w:val="Image"/>
        <w:spacing w:before="0" w:line="240" w:lineRule="auto"/>
        <w:jc w:val="left"/>
        <w:rPr>
          <w:rFonts w:eastAsia="Times New Roman" w:cstheme="minorHAnsi"/>
          <w:color w:val="000000"/>
          <w:lang w:eastAsia="en-NZ"/>
        </w:rPr>
      </w:pPr>
    </w:p>
    <w:p w14:paraId="42CE1C24" w14:textId="51558A2D" w:rsidR="00000413" w:rsidRDefault="00000413"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Sometimes a little surgery is called for – a heavy brow, a big broken nose or a lantern jaw don’t make it easy to pass as a woman, when that it the extreme disguise choice.  </w:t>
      </w:r>
    </w:p>
    <w:p w14:paraId="3A678EAA" w14:textId="77777777" w:rsidR="00A0105C" w:rsidRDefault="00A0105C" w:rsidP="00A0105C">
      <w:pPr>
        <w:pStyle w:val="Image"/>
        <w:spacing w:before="0" w:line="240" w:lineRule="auto"/>
        <w:jc w:val="left"/>
        <w:rPr>
          <w:rFonts w:eastAsia="Times New Roman" w:cstheme="minorHAnsi"/>
          <w:color w:val="000000"/>
          <w:lang w:eastAsia="en-NZ"/>
        </w:rPr>
      </w:pPr>
    </w:p>
    <w:p w14:paraId="31D8DDAF" w14:textId="17D5E93C" w:rsidR="00A0105C" w:rsidRDefault="00A0105C" w:rsidP="00A0105C">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Of course, a computer model of the prior face is maintained so that restorative facial reconstruction can take place if requested at some future time.  But it is amazing that it is not often called for.  People move on after an experience like this.  They leave the old person behind.</w:t>
      </w:r>
      <w:r w:rsidR="00961C0A">
        <w:rPr>
          <w:rFonts w:eastAsia="Times New Roman" w:cstheme="minorHAnsi"/>
          <w:color w:val="000000"/>
          <w:lang w:eastAsia="en-NZ"/>
        </w:rPr>
        <w:t xml:space="preserve">  They go a new identity with a new face.  I suppose it makes sense.</w:t>
      </w:r>
    </w:p>
    <w:p w14:paraId="59A2D05D" w14:textId="56206ED4" w:rsidR="00A0105C" w:rsidRDefault="00A0105C" w:rsidP="00000413">
      <w:pPr>
        <w:pStyle w:val="Image"/>
        <w:spacing w:before="0" w:line="240" w:lineRule="auto"/>
        <w:jc w:val="left"/>
        <w:rPr>
          <w:rFonts w:eastAsia="Times New Roman" w:cstheme="minorHAnsi"/>
          <w:color w:val="000000"/>
          <w:lang w:eastAsia="en-NZ"/>
        </w:rPr>
      </w:pPr>
    </w:p>
    <w:p w14:paraId="0728C01D" w14:textId="169D41F3" w:rsidR="00244E33" w:rsidRDefault="00B66364"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These guys needed very little work.  </w:t>
      </w:r>
      <w:r w:rsidR="00244E33">
        <w:rPr>
          <w:rFonts w:eastAsia="Times New Roman" w:cstheme="minorHAnsi"/>
          <w:color w:val="000000"/>
          <w:lang w:eastAsia="en-NZ"/>
        </w:rPr>
        <w:t>Their bodies responded well and they quickly lost male muscles.  The skins softened and the hair on their heads came on quickly just as all other hair growth subsided.  They turned out to appear and very attractive young ladies, even without makeup at aal.</w:t>
      </w:r>
    </w:p>
    <w:p w14:paraId="6C01E98E" w14:textId="77777777" w:rsidR="00244E33" w:rsidRDefault="00244E33" w:rsidP="00000413">
      <w:pPr>
        <w:pStyle w:val="Image"/>
        <w:spacing w:before="0" w:line="240" w:lineRule="auto"/>
        <w:jc w:val="left"/>
        <w:rPr>
          <w:rFonts w:eastAsia="Times New Roman" w:cstheme="minorHAnsi"/>
          <w:color w:val="000000"/>
          <w:lang w:eastAsia="en-NZ"/>
        </w:rPr>
      </w:pPr>
    </w:p>
    <w:p w14:paraId="35489C33" w14:textId="415EC6EB" w:rsidR="00A0105C" w:rsidRDefault="00A0105C"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But that is just the physical side of things.  After that my team really steps up, and this is where I do my work too.  How to pass as women.  I was not always one myself, so I should know.  There is no trace of a man in me, but I would say I had the advantage of always being female inside.  These young guys needed to unlearn boy, before they started to learn girl.</w:t>
      </w:r>
    </w:p>
    <w:p w14:paraId="543437DC" w14:textId="724FCC4F" w:rsidR="00000413" w:rsidRDefault="00000413" w:rsidP="00000413">
      <w:pPr>
        <w:pStyle w:val="Image"/>
        <w:spacing w:before="0" w:line="240" w:lineRule="auto"/>
        <w:jc w:val="left"/>
        <w:rPr>
          <w:rFonts w:eastAsia="Times New Roman" w:cstheme="minorHAnsi"/>
          <w:color w:val="000000"/>
          <w:lang w:eastAsia="en-NZ"/>
        </w:rPr>
      </w:pPr>
    </w:p>
    <w:p w14:paraId="7A5DE749" w14:textId="3ABFAAA6" w:rsidR="00000413" w:rsidRDefault="00A0105C"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There are times when you just shake your head, but they have to learn and if they can’t get the voice right then there is a surgical option, which is hard to undo.</w:t>
      </w:r>
    </w:p>
    <w:p w14:paraId="66027613" w14:textId="07789398" w:rsidR="00A0105C" w:rsidRDefault="00A0105C" w:rsidP="00000413">
      <w:pPr>
        <w:pStyle w:val="Image"/>
        <w:spacing w:before="0" w:line="240" w:lineRule="auto"/>
        <w:jc w:val="left"/>
        <w:rPr>
          <w:rFonts w:eastAsia="Times New Roman" w:cstheme="minorHAnsi"/>
          <w:color w:val="000000"/>
          <w:lang w:eastAsia="en-NZ"/>
        </w:rPr>
      </w:pPr>
    </w:p>
    <w:p w14:paraId="37C2D5C8" w14:textId="1DC9911F" w:rsidR="00A0105C" w:rsidRDefault="00A0105C"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Once they were both squeaking at one another, it seemed as if they were ready to put manhood behind them, for as long as was necessary.</w:t>
      </w:r>
    </w:p>
    <w:p w14:paraId="58D10570" w14:textId="65CA75D9" w:rsidR="00A0105C" w:rsidRDefault="00A0105C" w:rsidP="00000413">
      <w:pPr>
        <w:pStyle w:val="Image"/>
        <w:spacing w:before="0" w:line="240" w:lineRule="auto"/>
        <w:jc w:val="left"/>
        <w:rPr>
          <w:rFonts w:eastAsia="Times New Roman" w:cstheme="minorHAnsi"/>
          <w:color w:val="000000"/>
          <w:lang w:eastAsia="en-NZ"/>
        </w:rPr>
      </w:pPr>
    </w:p>
    <w:p w14:paraId="2317EFB5" w14:textId="3BF89241" w:rsidR="00A0105C" w:rsidRDefault="00A0105C" w:rsidP="0000041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It did mean that when they gave evidence from behind a screen we needed voice modulation.  Yes, they were well down the track when they gave their evidence.  Organized crime always delays trials for as long as possible to get to the witnesses, so it was over a year before </w:t>
      </w:r>
      <w:r w:rsidR="00BB0FB5">
        <w:rPr>
          <w:rFonts w:eastAsia="Times New Roman" w:cstheme="minorHAnsi"/>
          <w:color w:val="000000"/>
          <w:lang w:eastAsia="en-NZ"/>
        </w:rPr>
        <w:t>Tiffany and Cindy</w:t>
      </w:r>
      <w:r w:rsidR="00BB0FB5">
        <w:rPr>
          <w:rFonts w:eastAsia="Times New Roman" w:cstheme="minorHAnsi"/>
          <w:color w:val="000000"/>
          <w:lang w:eastAsia="en-NZ"/>
        </w:rPr>
        <w:t xml:space="preserve"> were led into Court as staff of the DA’s office to appear in closed court.</w:t>
      </w:r>
    </w:p>
    <w:p w14:paraId="75D815C9" w14:textId="73E2A2A4" w:rsidR="00000413" w:rsidRDefault="00000413" w:rsidP="00000413">
      <w:pPr>
        <w:pStyle w:val="Image"/>
        <w:spacing w:before="0" w:line="240" w:lineRule="auto"/>
        <w:jc w:val="left"/>
        <w:rPr>
          <w:rFonts w:eastAsia="Times New Roman" w:cstheme="minorHAnsi"/>
          <w:color w:val="000000"/>
          <w:lang w:eastAsia="en-NZ"/>
        </w:rPr>
      </w:pPr>
    </w:p>
    <w:p w14:paraId="343A90ED" w14:textId="77777777" w:rsidR="00B66364" w:rsidRDefault="00B66364" w:rsidP="00B663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By that time they had grown into their roles in more ways than one.  After the conviction was handed down I explained that the risk was reduced, but they were still as risk of a “revenge killing”.  My recommendation?  Stay in this disguise a while longer if you can.</w:t>
      </w:r>
    </w:p>
    <w:p w14:paraId="45D6AD43" w14:textId="77777777" w:rsidR="00B66364" w:rsidRDefault="00B66364" w:rsidP="00B66364">
      <w:pPr>
        <w:pStyle w:val="Image"/>
        <w:spacing w:before="0" w:line="240" w:lineRule="auto"/>
        <w:jc w:val="left"/>
        <w:rPr>
          <w:rFonts w:eastAsia="Times New Roman" w:cstheme="minorHAnsi"/>
          <w:color w:val="000000"/>
          <w:lang w:eastAsia="en-NZ"/>
        </w:rPr>
      </w:pPr>
    </w:p>
    <w:p w14:paraId="57C1C306" w14:textId="5E02D0D3" w:rsidR="00B66364" w:rsidRDefault="00B66364" w:rsidP="00B663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“Can you do something about … b</w:t>
      </w:r>
      <w:r w:rsidR="00244E33">
        <w:rPr>
          <w:rFonts w:eastAsia="Times New Roman" w:cstheme="minorHAnsi"/>
          <w:color w:val="000000"/>
          <w:lang w:eastAsia="en-NZ"/>
        </w:rPr>
        <w:t>e</w:t>
      </w:r>
      <w:r>
        <w:rPr>
          <w:rFonts w:eastAsia="Times New Roman" w:cstheme="minorHAnsi"/>
          <w:color w:val="000000"/>
          <w:lang w:eastAsia="en-NZ"/>
        </w:rPr>
        <w:t>low the belt?” Tiffany said.  “I cannot wear a bikini”.</w:t>
      </w:r>
    </w:p>
    <w:p w14:paraId="3F63954C" w14:textId="77777777" w:rsidR="00B66364" w:rsidRDefault="00B66364" w:rsidP="00B66364">
      <w:pPr>
        <w:pStyle w:val="Image"/>
        <w:spacing w:before="0" w:line="240" w:lineRule="auto"/>
        <w:jc w:val="left"/>
        <w:rPr>
          <w:rFonts w:eastAsia="Times New Roman" w:cstheme="minorHAnsi"/>
          <w:color w:val="000000"/>
          <w:lang w:eastAsia="en-NZ"/>
        </w:rPr>
      </w:pPr>
    </w:p>
    <w:p w14:paraId="6A634F76" w14:textId="77777777" w:rsidR="00B66364" w:rsidRDefault="00B66364" w:rsidP="00B663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“And if guys want to go to second base … well, we don’t have a second base to go to.” said Cindy.</w:t>
      </w:r>
    </w:p>
    <w:p w14:paraId="7EEC4D50" w14:textId="77777777" w:rsidR="00B66364" w:rsidRDefault="00B66364" w:rsidP="00B66364">
      <w:pPr>
        <w:pStyle w:val="Image"/>
        <w:spacing w:before="0" w:line="240" w:lineRule="auto"/>
        <w:jc w:val="left"/>
        <w:rPr>
          <w:rFonts w:eastAsia="Times New Roman" w:cstheme="minorHAnsi"/>
          <w:color w:val="000000"/>
          <w:lang w:eastAsia="en-NZ"/>
        </w:rPr>
      </w:pPr>
    </w:p>
    <w:p w14:paraId="08E6A5D5" w14:textId="046156BA" w:rsidR="00B66364" w:rsidRDefault="00B66364" w:rsidP="00B663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It turned out that this pair were so horny that they had discovered that the best way to satisfy their urges was to flip over.  Does having men make them gay, or are they now really just heterosexual women?  I am guessing that I know what they think they are.</w:t>
      </w:r>
      <w:r w:rsidRPr="00B66364">
        <w:rPr>
          <w:rFonts w:eastAsia="Times New Roman" w:cstheme="minorHAnsi"/>
          <w:color w:val="000000"/>
          <w:lang w:eastAsia="en-NZ"/>
        </w:rPr>
        <w:t xml:space="preserve"> </w:t>
      </w:r>
    </w:p>
    <w:p w14:paraId="5FC62FA8" w14:textId="511F1BF8" w:rsidR="00B66364" w:rsidRDefault="00B66364" w:rsidP="00B66364">
      <w:pPr>
        <w:pStyle w:val="Image"/>
        <w:spacing w:before="0" w:line="240" w:lineRule="auto"/>
        <w:jc w:val="left"/>
        <w:rPr>
          <w:rFonts w:eastAsia="Times New Roman" w:cstheme="minorHAnsi"/>
          <w:color w:val="000000"/>
          <w:lang w:eastAsia="en-NZ"/>
        </w:rPr>
      </w:pPr>
    </w:p>
    <w:p w14:paraId="3180CE10" w14:textId="70FB5AD6" w:rsidR="00B66364" w:rsidRDefault="00961C0A" w:rsidP="00B663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But what is pleasing for me is to see that their change was a positive one in other ways.  As young men I considered them shallow and diffident.  They seem to have acquired purpose as women.  They are taking pride in their appearance and feeling better about themselves.</w:t>
      </w:r>
    </w:p>
    <w:p w14:paraId="5B24BAA2" w14:textId="30978C53" w:rsidR="00B66364" w:rsidRDefault="00B66364" w:rsidP="00B66364">
      <w:pPr>
        <w:pStyle w:val="Image"/>
        <w:spacing w:before="0" w:line="240" w:lineRule="auto"/>
        <w:jc w:val="left"/>
        <w:rPr>
          <w:rFonts w:eastAsia="Times New Roman" w:cstheme="minorHAnsi"/>
          <w:color w:val="000000"/>
          <w:lang w:eastAsia="en-NZ"/>
        </w:rPr>
      </w:pPr>
    </w:p>
    <w:p w14:paraId="76B0079E" w14:textId="6ACD1739" w:rsidR="00B66364" w:rsidRDefault="00961C0A" w:rsidP="00B663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Perhaps it mirrors my own experience.  I actually started out as a witness too.  I cannot give any more details than that, as there are people out there who would still want to see me dead.  But when I was offered a new identity I asked whether it could be a female one.  It was what I really wanted.</w:t>
      </w:r>
    </w:p>
    <w:p w14:paraId="46D305B6" w14:textId="77777777" w:rsidR="00B66364" w:rsidRDefault="00B66364" w:rsidP="00B66364">
      <w:pPr>
        <w:pStyle w:val="Image"/>
        <w:spacing w:before="0" w:line="240" w:lineRule="auto"/>
        <w:jc w:val="left"/>
        <w:rPr>
          <w:rFonts w:eastAsia="Times New Roman" w:cstheme="minorHAnsi"/>
          <w:color w:val="000000"/>
          <w:lang w:eastAsia="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5412"/>
      </w:tblGrid>
      <w:tr w:rsidR="00961C0A" w14:paraId="65EF9577" w14:textId="77777777" w:rsidTr="00BB0FB5">
        <w:tc>
          <w:tcPr>
            <w:tcW w:w="4678" w:type="dxa"/>
          </w:tcPr>
          <w:p w14:paraId="76B00BDD" w14:textId="7F7C68A0" w:rsidR="00B66364" w:rsidRDefault="00961C0A" w:rsidP="00B66364">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So why not for them too?  </w:t>
            </w:r>
            <w:r w:rsidR="00B66364">
              <w:rPr>
                <w:rFonts w:eastAsia="Times New Roman" w:cstheme="minorHAnsi"/>
                <w:color w:val="000000"/>
                <w:lang w:eastAsia="en-NZ"/>
              </w:rPr>
              <w:t>The state looks after witnesses, so I managed to get approval for the full surgery</w:t>
            </w:r>
            <w:r>
              <w:rPr>
                <w:rFonts w:eastAsia="Times New Roman" w:cstheme="minorHAnsi"/>
                <w:color w:val="000000"/>
                <w:lang w:eastAsia="en-NZ"/>
              </w:rPr>
              <w:t xml:space="preserve"> for Tiffany and Cindy</w:t>
            </w:r>
            <w:r w:rsidR="00B66364">
              <w:rPr>
                <w:rFonts w:eastAsia="Times New Roman" w:cstheme="minorHAnsi"/>
                <w:color w:val="000000"/>
                <w:lang w:eastAsia="en-NZ"/>
              </w:rPr>
              <w:t>.  Now they look great in bikinis as you can see, and the have all the attention that they could ever want from guys just like what they used to be.  Strange, huh?</w:t>
            </w:r>
          </w:p>
          <w:p w14:paraId="5AC4135F" w14:textId="77777777" w:rsidR="00B66364" w:rsidRDefault="00B66364" w:rsidP="00B66364">
            <w:pPr>
              <w:pStyle w:val="Image"/>
              <w:spacing w:before="0" w:line="240" w:lineRule="auto"/>
              <w:jc w:val="left"/>
              <w:rPr>
                <w:rFonts w:eastAsia="Times New Roman" w:cstheme="minorHAnsi"/>
                <w:color w:val="000000"/>
                <w:lang w:eastAsia="en-NZ"/>
              </w:rPr>
            </w:pPr>
          </w:p>
          <w:p w14:paraId="27678599" w14:textId="5C14B1C8" w:rsidR="00244E33" w:rsidRDefault="00244E33" w:rsidP="00244E3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thought that i</w:t>
            </w:r>
            <w:r>
              <w:rPr>
                <w:rFonts w:eastAsia="Times New Roman" w:cstheme="minorHAnsi"/>
                <w:color w:val="000000"/>
                <w:lang w:eastAsia="en-NZ"/>
              </w:rPr>
              <w:t xml:space="preserve">t </w:t>
            </w:r>
            <w:r>
              <w:rPr>
                <w:rFonts w:eastAsia="Times New Roman" w:cstheme="minorHAnsi"/>
                <w:color w:val="000000"/>
                <w:lang w:eastAsia="en-NZ"/>
              </w:rPr>
              <w:t xml:space="preserve">was just that they were so young that they could not bear to be out of </w:t>
            </w:r>
            <w:r>
              <w:rPr>
                <w:rFonts w:eastAsia="Times New Roman" w:cstheme="minorHAnsi"/>
                <w:color w:val="000000"/>
                <w:lang w:eastAsia="en-NZ"/>
              </w:rPr>
              <w:t xml:space="preserve">sexual </w:t>
            </w:r>
            <w:r>
              <w:rPr>
                <w:rFonts w:eastAsia="Times New Roman" w:cstheme="minorHAnsi"/>
                <w:color w:val="000000"/>
                <w:lang w:eastAsia="en-NZ"/>
              </w:rPr>
              <w:t xml:space="preserve">circulation, </w:t>
            </w:r>
            <w:r w:rsidR="00961C0A">
              <w:rPr>
                <w:rFonts w:eastAsia="Times New Roman" w:cstheme="minorHAnsi"/>
                <w:color w:val="000000"/>
                <w:lang w:eastAsia="en-NZ"/>
              </w:rPr>
              <w:t>and they were prepared to change to adapt.  B</w:t>
            </w:r>
            <w:r>
              <w:rPr>
                <w:rFonts w:eastAsia="Times New Roman" w:cstheme="minorHAnsi"/>
                <w:color w:val="000000"/>
                <w:lang w:eastAsia="en-NZ"/>
              </w:rPr>
              <w:t>ut since their case I have been offering sex reassignment to all of my clients in disguise.  The truth is that even my older “clients” are choosing to stay female</w:t>
            </w:r>
            <w:r w:rsidR="00961C0A">
              <w:rPr>
                <w:rFonts w:eastAsia="Times New Roman" w:cstheme="minorHAnsi"/>
                <w:color w:val="000000"/>
                <w:lang w:eastAsia="en-NZ"/>
              </w:rPr>
              <w:t xml:space="preserve"> and similarly to change orientation</w:t>
            </w:r>
            <w:r>
              <w:rPr>
                <w:rFonts w:eastAsia="Times New Roman" w:cstheme="minorHAnsi"/>
                <w:color w:val="000000"/>
                <w:lang w:eastAsia="en-NZ"/>
              </w:rPr>
              <w:t xml:space="preserve">.  </w:t>
            </w:r>
          </w:p>
          <w:p w14:paraId="497D10B4" w14:textId="77777777" w:rsidR="00244E33" w:rsidRDefault="00244E33" w:rsidP="00244E33">
            <w:pPr>
              <w:pStyle w:val="Image"/>
              <w:spacing w:before="0" w:line="240" w:lineRule="auto"/>
              <w:jc w:val="left"/>
              <w:rPr>
                <w:rFonts w:eastAsia="Times New Roman" w:cstheme="minorHAnsi"/>
                <w:color w:val="000000"/>
                <w:lang w:eastAsia="en-NZ"/>
              </w:rPr>
            </w:pPr>
          </w:p>
          <w:p w14:paraId="5DF6A63A" w14:textId="69EB4609" w:rsidR="00244E33" w:rsidRDefault="00244E33" w:rsidP="00244E33">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As I said, for me it was always confirmation, but for many who went there to hide, it has been a discovery.</w:t>
            </w:r>
          </w:p>
          <w:p w14:paraId="01EAC381" w14:textId="265AE57C" w:rsidR="00961C0A" w:rsidRDefault="00961C0A" w:rsidP="00244E33">
            <w:pPr>
              <w:pStyle w:val="Image"/>
              <w:spacing w:before="0" w:line="240" w:lineRule="auto"/>
              <w:jc w:val="left"/>
              <w:rPr>
                <w:rFonts w:eastAsia="Times New Roman" w:cstheme="minorHAnsi"/>
                <w:color w:val="000000"/>
                <w:lang w:eastAsia="en-NZ"/>
              </w:rPr>
            </w:pPr>
          </w:p>
          <w:p w14:paraId="694EB336" w14:textId="1BF31A19" w:rsidR="00BB0FB5" w:rsidRDefault="00961C0A" w:rsidP="00961C0A">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Tiffany and Cindy have now joined my team.</w:t>
            </w:r>
          </w:p>
        </w:tc>
        <w:tc>
          <w:tcPr>
            <w:tcW w:w="4962" w:type="dxa"/>
          </w:tcPr>
          <w:p w14:paraId="0B3E0918" w14:textId="7EF0349A" w:rsidR="00BB0FB5" w:rsidRDefault="00BB0FB5" w:rsidP="00000413">
            <w:pPr>
              <w:pStyle w:val="Image"/>
              <w:spacing w:before="0" w:line="240" w:lineRule="auto"/>
              <w:jc w:val="left"/>
              <w:rPr>
                <w:rFonts w:eastAsia="Times New Roman" w:cstheme="minorHAnsi"/>
                <w:color w:val="000000"/>
                <w:lang w:eastAsia="en-NZ"/>
              </w:rPr>
            </w:pPr>
            <w:r w:rsidRPr="005F44FD">
              <w:rPr>
                <w:noProof/>
              </w:rPr>
              <w:drawing>
                <wp:inline distT="0" distB="0" distL="0" distR="0" wp14:anchorId="601EE4AA" wp14:editId="51454816">
                  <wp:extent cx="3300030" cy="3800272"/>
                  <wp:effectExtent l="0" t="0" r="0" b="0"/>
                  <wp:docPr id="1" name="Picture 1" descr="A picture containing clothing, swimsui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thing, swimsuit, posing&#10;&#10;Description automatically generated"/>
                          <pic:cNvPicPr/>
                        </pic:nvPicPr>
                        <pic:blipFill rotWithShape="1">
                          <a:blip r:embed="rId8"/>
                          <a:srcRect r="46154"/>
                          <a:stretch/>
                        </pic:blipFill>
                        <pic:spPr bwMode="auto">
                          <a:xfrm>
                            <a:off x="0" y="0"/>
                            <a:ext cx="3321610" cy="38251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19FC65" w14:textId="77777777" w:rsidR="003A78E9" w:rsidRDefault="003A78E9" w:rsidP="001B0A5B">
      <w:pPr>
        <w:pStyle w:val="Image"/>
        <w:spacing w:before="0" w:line="240" w:lineRule="auto"/>
        <w:jc w:val="left"/>
        <w:rPr>
          <w:rFonts w:eastAsia="Times New Roman" w:cstheme="minorHAnsi"/>
          <w:color w:val="000000"/>
          <w:lang w:eastAsia="en-NZ"/>
        </w:rPr>
      </w:pPr>
    </w:p>
    <w:p w14:paraId="75CF3D28" w14:textId="54A85548" w:rsidR="00A70774" w:rsidRDefault="005F7E4B" w:rsidP="005F7E4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We </w:t>
      </w:r>
      <w:r>
        <w:rPr>
          <w:rFonts w:eastAsia="Times New Roman" w:cstheme="minorHAnsi"/>
          <w:color w:val="000000"/>
          <w:lang w:eastAsia="en-NZ"/>
        </w:rPr>
        <w:t xml:space="preserve">do important work.  </w:t>
      </w:r>
      <w:r>
        <w:rPr>
          <w:rFonts w:eastAsia="Times New Roman" w:cstheme="minorHAnsi"/>
          <w:color w:val="000000"/>
          <w:lang w:eastAsia="en-NZ"/>
        </w:rPr>
        <w:t>We</w:t>
      </w:r>
      <w:r>
        <w:rPr>
          <w:rFonts w:eastAsia="Times New Roman" w:cstheme="minorHAnsi"/>
          <w:color w:val="000000"/>
          <w:lang w:eastAsia="en-NZ"/>
        </w:rPr>
        <w:t xml:space="preserve"> turn men into women.</w:t>
      </w:r>
      <w:r>
        <w:rPr>
          <w:rFonts w:eastAsia="Times New Roman" w:cstheme="minorHAnsi"/>
          <w:color w:val="000000"/>
          <w:lang w:eastAsia="en-NZ"/>
        </w:rPr>
        <w:t xml:space="preserve">  We protect witnesses and do our best to see justice done and criminals locked up where they belong.  That’s what I call job satisfaction.</w:t>
      </w:r>
    </w:p>
    <w:p w14:paraId="7CAB7061" w14:textId="77777777" w:rsidR="001B0A5B" w:rsidRDefault="001B0A5B" w:rsidP="0049551B">
      <w:pPr>
        <w:pStyle w:val="Image"/>
        <w:spacing w:before="0" w:line="240" w:lineRule="auto"/>
        <w:jc w:val="left"/>
        <w:rPr>
          <w:rFonts w:eastAsia="Times New Roman" w:cstheme="minorHAnsi"/>
          <w:color w:val="000000"/>
          <w:lang w:eastAsia="en-NZ"/>
        </w:rPr>
      </w:pPr>
    </w:p>
    <w:p w14:paraId="07AA20C6" w14:textId="1DF28A2C" w:rsidR="0049551B" w:rsidRDefault="0049551B" w:rsidP="0049551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The End </w:t>
      </w:r>
    </w:p>
    <w:p w14:paraId="24B7F4B1" w14:textId="77777777" w:rsidR="0049551B" w:rsidRDefault="0049551B" w:rsidP="0049551B">
      <w:pPr>
        <w:pStyle w:val="Image"/>
        <w:spacing w:before="0" w:line="240" w:lineRule="auto"/>
        <w:jc w:val="left"/>
        <w:rPr>
          <w:rFonts w:eastAsia="Times New Roman" w:cstheme="minorHAnsi"/>
          <w:color w:val="000000"/>
          <w:lang w:eastAsia="en-NZ"/>
        </w:rPr>
      </w:pPr>
    </w:p>
    <w:p w14:paraId="2521E8AD" w14:textId="79B561FE" w:rsidR="00A9204E" w:rsidRDefault="0049551B" w:rsidP="0049551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Maryanne Peters  2020</w:t>
      </w:r>
    </w:p>
    <w:p w14:paraId="3E7D4E86" w14:textId="1C23EC9C" w:rsidR="00FA2A8F" w:rsidRDefault="00FA2A8F" w:rsidP="0049551B">
      <w:pPr>
        <w:pStyle w:val="Image"/>
        <w:spacing w:before="0" w:line="240" w:lineRule="auto"/>
        <w:jc w:val="left"/>
        <w:rPr>
          <w:rFonts w:eastAsia="Times New Roman" w:cstheme="minorHAnsi"/>
          <w:color w:val="000000"/>
          <w:lang w:eastAsia="en-NZ"/>
        </w:rPr>
      </w:pPr>
    </w:p>
    <w:p w14:paraId="64CD7FD6" w14:textId="48AAD1B4" w:rsidR="001B0A5B" w:rsidRDefault="00C4498C" w:rsidP="001B0A5B">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From the </w:t>
      </w:r>
      <w:r w:rsidR="001B0A5B">
        <w:rPr>
          <w:rFonts w:eastAsia="Times New Roman" w:cstheme="minorHAnsi"/>
          <w:color w:val="000000"/>
          <w:lang w:eastAsia="en-NZ"/>
        </w:rPr>
        <w:t xml:space="preserve">very </w:t>
      </w:r>
      <w:r>
        <w:rPr>
          <w:rFonts w:eastAsia="Times New Roman" w:cstheme="minorHAnsi"/>
          <w:color w:val="000000"/>
          <w:lang w:eastAsia="en-NZ"/>
        </w:rPr>
        <w:t xml:space="preserve">short piece </w:t>
      </w:r>
      <w:r w:rsidR="001B0A5B">
        <w:rPr>
          <w:rFonts w:eastAsia="Times New Roman" w:cstheme="minorHAnsi"/>
          <w:color w:val="000000"/>
          <w:lang w:eastAsia="en-NZ"/>
        </w:rPr>
        <w:t>“</w:t>
      </w:r>
      <w:r w:rsidR="001B0A5B" w:rsidRPr="001B0A5B">
        <w:rPr>
          <w:rFonts w:eastAsia="Times New Roman" w:cstheme="minorHAnsi"/>
          <w:color w:val="000000"/>
          <w:lang w:eastAsia="en-NZ"/>
        </w:rPr>
        <w:t>Protection Specialist</w:t>
      </w:r>
      <w:r w:rsidR="001B0A5B">
        <w:rPr>
          <w:rFonts w:eastAsia="Times New Roman" w:cstheme="minorHAnsi"/>
          <w:color w:val="000000"/>
          <w:lang w:eastAsia="en-NZ"/>
        </w:rPr>
        <w:t>” i</w:t>
      </w:r>
      <w:r w:rsidR="001B0A5B" w:rsidRPr="001B0A5B">
        <w:rPr>
          <w:rFonts w:eastAsia="Times New Roman" w:cstheme="minorHAnsi"/>
          <w:color w:val="000000"/>
          <w:lang w:eastAsia="en-NZ"/>
        </w:rPr>
        <w:t>nspired</w:t>
      </w:r>
      <w:r w:rsidR="001B0A5B">
        <w:rPr>
          <w:rFonts w:eastAsia="Times New Roman" w:cstheme="minorHAnsi"/>
          <w:color w:val="000000"/>
          <w:lang w:eastAsia="en-NZ"/>
        </w:rPr>
        <w:t xml:space="preserve"> by </w:t>
      </w:r>
      <w:r w:rsidR="001B0A5B">
        <w:rPr>
          <w:rFonts w:eastAsia="Times New Roman" w:cstheme="minorHAnsi"/>
          <w:color w:val="000000"/>
          <w:lang w:eastAsia="en-NZ"/>
        </w:rPr>
        <w:t>a c</w:t>
      </w:r>
      <w:r w:rsidR="001B0A5B">
        <w:rPr>
          <w:rFonts w:eastAsia="Times New Roman" w:cstheme="minorHAnsi"/>
          <w:color w:val="000000"/>
          <w:lang w:eastAsia="en-NZ"/>
        </w:rPr>
        <w:t>aptioned Image</w:t>
      </w:r>
      <w:r w:rsidR="001B0A5B">
        <w:rPr>
          <w:rFonts w:eastAsia="Times New Roman" w:cstheme="minorHAnsi"/>
          <w:color w:val="000000"/>
          <w:lang w:eastAsia="en-NZ"/>
        </w:rPr>
        <w:t xml:space="preserve"> from </w:t>
      </w:r>
      <w:r w:rsidR="001B0A5B">
        <w:rPr>
          <w:rFonts w:eastAsia="Times New Roman" w:cstheme="minorHAnsi"/>
          <w:color w:val="000000"/>
          <w:lang w:eastAsia="en-NZ"/>
        </w:rPr>
        <w:t>Courtney</w:t>
      </w:r>
      <w:r w:rsidR="001B0A5B">
        <w:rPr>
          <w:rFonts w:eastAsia="Times New Roman" w:cstheme="minorHAnsi"/>
          <w:color w:val="000000"/>
          <w:lang w:eastAsia="en-NZ"/>
        </w:rPr>
        <w:t>.  I had three reviews calling for much more that the original 260 words!</w:t>
      </w:r>
    </w:p>
    <w:p w14:paraId="2938E55B" w14:textId="3AAE2D9A" w:rsidR="00C4498C" w:rsidRDefault="00C4498C" w:rsidP="0049551B">
      <w:pPr>
        <w:pStyle w:val="Image"/>
        <w:spacing w:before="0" w:line="240" w:lineRule="auto"/>
        <w:jc w:val="left"/>
        <w:rPr>
          <w:rFonts w:eastAsia="Times New Roman" w:cstheme="minorHAnsi"/>
          <w:color w:val="000000"/>
          <w:lang w:eastAsia="en-NZ"/>
        </w:rPr>
      </w:pPr>
    </w:p>
    <w:p w14:paraId="204C1E01" w14:textId="77777777" w:rsidR="00FA2A8F" w:rsidRPr="0049551B" w:rsidRDefault="00FA2A8F" w:rsidP="0049551B">
      <w:pPr>
        <w:pStyle w:val="Image"/>
        <w:spacing w:before="0" w:line="240" w:lineRule="auto"/>
        <w:jc w:val="left"/>
        <w:rPr>
          <w:rFonts w:eastAsia="Times New Roman" w:cstheme="minorHAnsi"/>
          <w:color w:val="000000"/>
          <w:lang w:eastAsia="en-NZ"/>
        </w:rPr>
      </w:pPr>
    </w:p>
    <w:sectPr w:rsidR="00FA2A8F" w:rsidRPr="004955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1B"/>
    <w:rsid w:val="00000413"/>
    <w:rsid w:val="00017485"/>
    <w:rsid w:val="001B0A5B"/>
    <w:rsid w:val="00244E33"/>
    <w:rsid w:val="00264573"/>
    <w:rsid w:val="003A78E9"/>
    <w:rsid w:val="0049551B"/>
    <w:rsid w:val="005F7E4B"/>
    <w:rsid w:val="00645252"/>
    <w:rsid w:val="006D3D74"/>
    <w:rsid w:val="00784103"/>
    <w:rsid w:val="0083569A"/>
    <w:rsid w:val="0086114C"/>
    <w:rsid w:val="00961C0A"/>
    <w:rsid w:val="00A0105C"/>
    <w:rsid w:val="00A70774"/>
    <w:rsid w:val="00A9204E"/>
    <w:rsid w:val="00B66364"/>
    <w:rsid w:val="00BB0FB5"/>
    <w:rsid w:val="00BE20B9"/>
    <w:rsid w:val="00C4498C"/>
    <w:rsid w:val="00C64488"/>
    <w:rsid w:val="00E43A04"/>
    <w:rsid w:val="00FA2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950ED"/>
  <w15:chartTrackingRefBased/>
  <w15:docId w15:val="{8554FDFF-253C-4A5A-80ED-430B6FAD7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1B"/>
    <w:pPr>
      <w:spacing w:before="160" w:line="259" w:lineRule="auto"/>
    </w:pPr>
  </w:style>
  <w:style w:type="paragraph" w:styleId="Heading1">
    <w:name w:val="heading 1"/>
    <w:basedOn w:val="Normal"/>
    <w:next w:val="Normal"/>
    <w:link w:val="Heading1Char"/>
    <w:uiPriority w:val="9"/>
    <w:qFormat/>
    <w:rsid w:val="006D3D74"/>
    <w:pPr>
      <w:keepNext/>
      <w:keepLines/>
      <w:spacing w:before="240" w:line="240" w:lineRule="auto"/>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line="240" w:lineRule="auto"/>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line="240" w:lineRule="auto"/>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line="240" w:lineRule="auto"/>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line="240" w:lineRule="auto"/>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line="240" w:lineRule="auto"/>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before="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line="240" w:lineRule="auto"/>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line="240" w:lineRule="auto"/>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before="0" w:after="200" w:line="240" w:lineRule="auto"/>
    </w:pPr>
    <w:rPr>
      <w:i/>
      <w:iCs/>
      <w:color w:val="44546A" w:themeColor="text2"/>
      <w:szCs w:val="18"/>
    </w:rPr>
  </w:style>
  <w:style w:type="paragraph" w:styleId="BalloonText">
    <w:name w:val="Balloon Text"/>
    <w:basedOn w:val="Normal"/>
    <w:link w:val="BalloonTextChar"/>
    <w:uiPriority w:val="99"/>
    <w:semiHidden/>
    <w:unhideWhenUsed/>
    <w:rsid w:val="00645252"/>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before="0" w:line="240" w:lineRule="auto"/>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before="0" w:after="120" w:line="240" w:lineRule="auto"/>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before="0" w:after="120" w:line="240" w:lineRule="auto"/>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pPr>
      <w:spacing w:before="0" w:line="240" w:lineRule="auto"/>
    </w:pPr>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pPr>
      <w:spacing w:before="0" w:line="240" w:lineRule="auto"/>
    </w:pPr>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pPr>
      <w:spacing w:before="0" w:line="240" w:lineRule="auto"/>
    </w:pPr>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pPr>
      <w:spacing w:before="0" w:line="240" w:lineRule="auto"/>
    </w:pPr>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pPr>
      <w:spacing w:before="0" w:line="240" w:lineRule="auto"/>
    </w:pPr>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before="0" w:after="120" w:line="240" w:lineRule="auto"/>
      <w:ind w:left="1757"/>
    </w:pPr>
  </w:style>
  <w:style w:type="paragraph" w:customStyle="1" w:styleId="Image">
    <w:name w:val="Image"/>
    <w:basedOn w:val="Normal"/>
    <w:uiPriority w:val="22"/>
    <w:qFormat/>
    <w:rsid w:val="0049551B"/>
    <w:pPr>
      <w:jc w:val="right"/>
    </w:pPr>
  </w:style>
  <w:style w:type="table" w:styleId="TableGrid">
    <w:name w:val="Table Grid"/>
    <w:basedOn w:val="TableNormal"/>
    <w:uiPriority w:val="39"/>
    <w:rsid w:val="0049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762242">
      <w:bodyDiv w:val="1"/>
      <w:marLeft w:val="0"/>
      <w:marRight w:val="0"/>
      <w:marTop w:val="0"/>
      <w:marBottom w:val="0"/>
      <w:divBdr>
        <w:top w:val="none" w:sz="0" w:space="0" w:color="auto"/>
        <w:left w:val="none" w:sz="0" w:space="0" w:color="auto"/>
        <w:bottom w:val="none" w:sz="0" w:space="0" w:color="auto"/>
        <w:right w:val="none" w:sz="0" w:space="0" w:color="auto"/>
      </w:divBdr>
      <w:divsChild>
        <w:div w:id="1533415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4621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136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1125</TotalTime>
  <Pages>3</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2021-07-22T04:37:00Z</dcterms:created>
  <dcterms:modified xsi:type="dcterms:W3CDTF">2021-07-26T00:05:00Z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