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DB1376" w14:textId="36ED6640" w:rsidR="00A9204E" w:rsidRPr="005E44ED" w:rsidRDefault="00E66EF6">
      <w:pPr>
        <w:rPr>
          <w:sz w:val="32"/>
          <w:szCs w:val="32"/>
        </w:rPr>
      </w:pPr>
      <w:r w:rsidRPr="005E44ED">
        <w:rPr>
          <w:sz w:val="32"/>
          <w:szCs w:val="32"/>
        </w:rPr>
        <w:t>Frontier Bride</w:t>
      </w:r>
    </w:p>
    <w:p w14:paraId="3934EFD2" w14:textId="6388DC28" w:rsidR="00C67D38" w:rsidRDefault="005A6976">
      <w:r>
        <w:t>A Short Story</w:t>
      </w:r>
    </w:p>
    <w:p w14:paraId="5E34D657" w14:textId="1C6903B2" w:rsidR="00C67D38" w:rsidRDefault="005A6976">
      <w:r>
        <w:t>By</w:t>
      </w:r>
      <w:r w:rsidR="005E44ED">
        <w:t xml:space="preserve"> Maryanne Peters</w:t>
      </w:r>
    </w:p>
    <w:p w14:paraId="70E7AA9B" w14:textId="0288F5D9" w:rsidR="00C67D38" w:rsidRDefault="00C67D38"/>
    <w:p w14:paraId="5B4C2AEC" w14:textId="14177635" w:rsidR="00C67D38" w:rsidRDefault="00C67D38"/>
    <w:p w14:paraId="631E8AE5" w14:textId="021D9A66" w:rsidR="00C67D38" w:rsidRPr="000E6AC5" w:rsidRDefault="00CB0339">
      <w:r>
        <w:t>If it were not for the disturbances that I had caused, and the trouble thus delivered upon me, I would not have gone West.  I was a young man who favored the gentle life, though I could not afford it.  I was certainly not ready for the challenge of hard work, it having be</w:t>
      </w:r>
      <w:r w:rsidR="000E6AC5">
        <w:t>en</w:t>
      </w:r>
      <w:r>
        <w:t xml:space="preserve"> avoid assiduously for the first 27 years of my life.  But needs must, and I was</w:t>
      </w:r>
      <w:r w:rsidRPr="000E6AC5">
        <w:t xml:space="preserve"> in need of escape.</w:t>
      </w:r>
    </w:p>
    <w:p w14:paraId="6C537391" w14:textId="58856EEC" w:rsidR="00CB0339" w:rsidRPr="000E6AC5" w:rsidRDefault="00CB0339"/>
    <w:p w14:paraId="11FD2748" w14:textId="317C6690" w:rsidR="00CB0339" w:rsidRPr="000E6AC5" w:rsidRDefault="00CB0339">
      <w:pPr>
        <w:rPr>
          <w:rFonts w:ascii="Calibri" w:hAnsi="Calibri" w:cs="Calibri"/>
        </w:rPr>
      </w:pPr>
      <w:r w:rsidRPr="000E6AC5">
        <w:t xml:space="preserve">The people who had gone </w:t>
      </w:r>
      <w:r w:rsidR="000E6AC5" w:rsidRPr="000E6AC5">
        <w:t>w</w:t>
      </w:r>
      <w:r w:rsidRPr="000E6AC5">
        <w:t xml:space="preserve">est were made of sterner stuff than I.  And they were (in the main) men.  They </w:t>
      </w:r>
      <w:r w:rsidRPr="000E6AC5">
        <w:rPr>
          <w:rFonts w:ascii="Calibri" w:eastAsia="Times New Roman" w:hAnsi="Calibri" w:cs="Calibri"/>
          <w:bdr w:val="none" w:sz="0" w:space="0" w:color="auto" w:frame="1"/>
          <w:lang w:val="en-NZ" w:eastAsia="en-NZ"/>
        </w:rPr>
        <w:t xml:space="preserve">went to look for gold, to start homestead farms and ranches, and to begin new lives where resources were plentiful, spaces were wide and open, and there was a lot more freedom than back east. </w:t>
      </w:r>
      <w:r w:rsidR="000E6AC5" w:rsidRPr="000E6AC5">
        <w:rPr>
          <w:rFonts w:ascii="Calibri" w:eastAsia="Times New Roman" w:hAnsi="Calibri" w:cs="Calibri"/>
          <w:bdr w:val="none" w:sz="0" w:space="0" w:color="auto" w:frame="1"/>
          <w:lang w:val="en-NZ" w:eastAsia="en-NZ"/>
        </w:rPr>
        <w:t>However,</w:t>
      </w:r>
      <w:r w:rsidRPr="000E6AC5">
        <w:rPr>
          <w:rFonts w:ascii="Calibri" w:eastAsia="Times New Roman" w:hAnsi="Calibri" w:cs="Calibri"/>
          <w:bdr w:val="none" w:sz="0" w:space="0" w:color="auto" w:frame="1"/>
          <w:lang w:val="en-NZ" w:eastAsia="en-NZ"/>
        </w:rPr>
        <w:t xml:space="preserve"> the many single men who went west soon found themselves to be lonely. </w:t>
      </w:r>
      <w:r w:rsidR="000E6AC5" w:rsidRPr="000E6AC5">
        <w:rPr>
          <w:rFonts w:ascii="Calibri" w:eastAsia="Times New Roman" w:hAnsi="Calibri" w:cs="Calibri"/>
          <w:bdr w:val="none" w:sz="0" w:space="0" w:color="auto" w:frame="1"/>
          <w:lang w:val="en-NZ" w:eastAsia="en-NZ"/>
        </w:rPr>
        <w:t xml:space="preserve"> </w:t>
      </w:r>
      <w:r w:rsidRPr="000E6AC5">
        <w:rPr>
          <w:rFonts w:ascii="Calibri" w:eastAsia="Times New Roman" w:hAnsi="Calibri" w:cs="Calibri"/>
          <w:bdr w:val="none" w:sz="0" w:space="0" w:color="auto" w:frame="1"/>
          <w:lang w:val="en-NZ" w:eastAsia="en-NZ"/>
        </w:rPr>
        <w:t xml:space="preserve">They may have had male </w:t>
      </w:r>
      <w:r w:rsidR="000E6AC5" w:rsidRPr="000E6AC5">
        <w:rPr>
          <w:rFonts w:ascii="Calibri" w:eastAsia="Times New Roman" w:hAnsi="Calibri" w:cs="Calibri"/>
          <w:bdr w:val="none" w:sz="0" w:space="0" w:color="auto" w:frame="1"/>
          <w:lang w:val="en-NZ" w:eastAsia="en-NZ"/>
        </w:rPr>
        <w:t>friends,</w:t>
      </w:r>
      <w:r w:rsidRPr="000E6AC5">
        <w:rPr>
          <w:rFonts w:ascii="Calibri" w:eastAsia="Times New Roman" w:hAnsi="Calibri" w:cs="Calibri"/>
          <w:bdr w:val="none" w:sz="0" w:space="0" w:color="auto" w:frame="1"/>
          <w:lang w:val="en-NZ" w:eastAsia="en-NZ"/>
        </w:rPr>
        <w:t xml:space="preserve"> </w:t>
      </w:r>
      <w:r w:rsidR="000E6AC5" w:rsidRPr="000E6AC5">
        <w:rPr>
          <w:rFonts w:ascii="Calibri" w:eastAsia="Times New Roman" w:hAnsi="Calibri" w:cs="Calibri"/>
          <w:bdr w:val="none" w:sz="0" w:space="0" w:color="auto" w:frame="1"/>
          <w:lang w:val="en-NZ" w:eastAsia="en-NZ"/>
        </w:rPr>
        <w:t>but</w:t>
      </w:r>
      <w:r w:rsidRPr="000E6AC5">
        <w:rPr>
          <w:rFonts w:ascii="Calibri" w:eastAsia="Times New Roman" w:hAnsi="Calibri" w:cs="Calibri"/>
          <w:bdr w:val="none" w:sz="0" w:space="0" w:color="auto" w:frame="1"/>
          <w:lang w:val="en-NZ" w:eastAsia="en-NZ"/>
        </w:rPr>
        <w:t xml:space="preserve"> it was no substitute for having female companionship. Only a small number of men brought wives or families with them. </w:t>
      </w:r>
      <w:r w:rsidR="000E6AC5" w:rsidRPr="000E6AC5">
        <w:rPr>
          <w:rFonts w:ascii="Calibri" w:eastAsia="Times New Roman" w:hAnsi="Calibri" w:cs="Calibri"/>
          <w:bdr w:val="none" w:sz="0" w:space="0" w:color="auto" w:frame="1"/>
          <w:lang w:val="en-NZ" w:eastAsia="en-NZ"/>
        </w:rPr>
        <w:t xml:space="preserve"> As we all now know, t</w:t>
      </w:r>
      <w:r w:rsidRPr="000E6AC5">
        <w:rPr>
          <w:rFonts w:ascii="Calibri" w:eastAsia="Times New Roman" w:hAnsi="Calibri" w:cs="Calibri"/>
          <w:bdr w:val="none" w:sz="0" w:space="0" w:color="auto" w:frame="1"/>
          <w:lang w:val="en-NZ" w:eastAsia="en-NZ"/>
        </w:rPr>
        <w:t xml:space="preserve">he number of single women in the west was </w:t>
      </w:r>
      <w:r w:rsidR="000E6AC5" w:rsidRPr="000E6AC5">
        <w:rPr>
          <w:rFonts w:ascii="Calibri" w:eastAsia="Times New Roman" w:hAnsi="Calibri" w:cs="Calibri"/>
          <w:bdr w:val="none" w:sz="0" w:space="0" w:color="auto" w:frame="1"/>
          <w:lang w:val="en-NZ" w:eastAsia="en-NZ"/>
        </w:rPr>
        <w:t xml:space="preserve">very low, and </w:t>
      </w:r>
      <w:r w:rsidRPr="000E6AC5">
        <w:rPr>
          <w:rFonts w:ascii="Calibri" w:eastAsia="Times New Roman" w:hAnsi="Calibri" w:cs="Calibri"/>
          <w:bdr w:val="none" w:sz="0" w:space="0" w:color="auto" w:frame="1"/>
          <w:lang w:val="en-NZ" w:eastAsia="en-NZ"/>
        </w:rPr>
        <w:t>far from enough to go around compared to the men who went there on their own.</w:t>
      </w:r>
    </w:p>
    <w:p w14:paraId="1E009FB0" w14:textId="77777777" w:rsidR="009940FE" w:rsidRPr="000E6AC5" w:rsidRDefault="009940FE" w:rsidP="009940FE">
      <w:pPr>
        <w:rPr>
          <w:rFonts w:ascii="Calibri" w:hAnsi="Calibri" w:cs="Calibri"/>
        </w:rPr>
      </w:pPr>
    </w:p>
    <w:p w14:paraId="18FAE63A" w14:textId="3DD65AC6" w:rsidR="009940FE" w:rsidRPr="000E6AC5" w:rsidRDefault="009940FE" w:rsidP="009940FE">
      <w:pPr>
        <w:shd w:val="clear" w:color="auto" w:fill="FFFFFF"/>
        <w:textAlignment w:val="baseline"/>
        <w:rPr>
          <w:rFonts w:ascii="Calibri" w:eastAsia="Times New Roman" w:hAnsi="Calibri" w:cs="Calibri"/>
          <w:bdr w:val="none" w:sz="0" w:space="0" w:color="auto" w:frame="1"/>
          <w:lang w:val="en-NZ" w:eastAsia="en-NZ"/>
        </w:rPr>
      </w:pPr>
      <w:r w:rsidRPr="000E6AC5">
        <w:rPr>
          <w:rFonts w:ascii="Calibri" w:eastAsia="Times New Roman" w:hAnsi="Calibri" w:cs="Calibri"/>
          <w:bdr w:val="none" w:sz="0" w:space="0" w:color="auto" w:frame="1"/>
          <w:lang w:val="en-NZ" w:eastAsia="en-NZ"/>
        </w:rPr>
        <w:t>Men in the west advertised in eastern newspapers for wives. In th</w:t>
      </w:r>
      <w:r w:rsidR="000E6AC5">
        <w:rPr>
          <w:rFonts w:ascii="Calibri" w:eastAsia="Times New Roman" w:hAnsi="Calibri" w:cs="Calibri"/>
          <w:bdr w:val="none" w:sz="0" w:space="0" w:color="auto" w:frame="1"/>
          <w:lang w:val="en-NZ" w:eastAsia="en-NZ"/>
        </w:rPr>
        <w:t>ese posts</w:t>
      </w:r>
      <w:r w:rsidRPr="000E6AC5">
        <w:rPr>
          <w:rFonts w:ascii="Calibri" w:eastAsia="Times New Roman" w:hAnsi="Calibri" w:cs="Calibri"/>
          <w:bdr w:val="none" w:sz="0" w:space="0" w:color="auto" w:frame="1"/>
          <w:lang w:val="en-NZ" w:eastAsia="en-NZ"/>
        </w:rPr>
        <w:t xml:space="preserve">, they would tell a bit about themselves and what they were looking for in a wife. Interested women who met the qualifications of a particular advertiser would write back. From there, the process from first letter to marriage was much the same as for men who got wives through their social networks back home. </w:t>
      </w:r>
    </w:p>
    <w:p w14:paraId="3EA5839E" w14:textId="77777777" w:rsidR="009940FE" w:rsidRPr="000E6AC5" w:rsidRDefault="009940FE" w:rsidP="009940FE">
      <w:pPr>
        <w:rPr>
          <w:rFonts w:cstheme="minorHAnsi"/>
        </w:rPr>
      </w:pPr>
    </w:p>
    <w:p w14:paraId="6EB70775" w14:textId="322DF11B" w:rsidR="009940FE" w:rsidRPr="000E6AC5" w:rsidRDefault="009940FE" w:rsidP="009940FE">
      <w:pPr>
        <w:shd w:val="clear" w:color="auto" w:fill="FFFFFF"/>
        <w:textAlignment w:val="baseline"/>
        <w:rPr>
          <w:rFonts w:eastAsia="Times New Roman" w:cstheme="minorHAnsi"/>
          <w:lang w:val="en-NZ" w:eastAsia="en-NZ"/>
        </w:rPr>
      </w:pPr>
      <w:r w:rsidRPr="000E6AC5">
        <w:rPr>
          <w:rFonts w:eastAsia="Times New Roman" w:cstheme="minorHAnsi"/>
          <w:bdr w:val="none" w:sz="0" w:space="0" w:color="auto" w:frame="1"/>
          <w:lang w:val="en-NZ" w:eastAsia="en-NZ"/>
        </w:rPr>
        <w:t xml:space="preserve">Women who answered the </w:t>
      </w:r>
      <w:r w:rsidR="000E6AC5">
        <w:rPr>
          <w:rFonts w:eastAsia="Times New Roman" w:cstheme="minorHAnsi"/>
          <w:bdr w:val="none" w:sz="0" w:space="0" w:color="auto" w:frame="1"/>
          <w:lang w:val="en-NZ" w:eastAsia="en-NZ"/>
        </w:rPr>
        <w:t>call</w:t>
      </w:r>
      <w:r w:rsidRPr="000E6AC5">
        <w:rPr>
          <w:rFonts w:eastAsia="Times New Roman" w:cstheme="minorHAnsi"/>
          <w:bdr w:val="none" w:sz="0" w:space="0" w:color="auto" w:frame="1"/>
          <w:lang w:val="en-NZ" w:eastAsia="en-NZ"/>
        </w:rPr>
        <w:t xml:space="preserve"> for wives in the west were those who were</w:t>
      </w:r>
      <w:r w:rsidR="000E6AC5">
        <w:rPr>
          <w:rFonts w:eastAsia="Times New Roman" w:cstheme="minorHAnsi"/>
          <w:bdr w:val="none" w:sz="0" w:space="0" w:color="auto" w:frame="1"/>
          <w:lang w:val="en-NZ" w:eastAsia="en-NZ"/>
        </w:rPr>
        <w:t xml:space="preserve"> not </w:t>
      </w:r>
      <w:r w:rsidRPr="000E6AC5">
        <w:rPr>
          <w:rFonts w:eastAsia="Times New Roman" w:cstheme="minorHAnsi"/>
          <w:bdr w:val="none" w:sz="0" w:space="0" w:color="auto" w:frame="1"/>
          <w:lang w:val="en-NZ" w:eastAsia="en-NZ"/>
        </w:rPr>
        <w:t xml:space="preserve">finding men, or men of quality, at home, or those who wanted to get away from home for some reason. Reasons included having strict parents, being the subject of a scandal that was ruining their reputation, or simply wanting adventure or a new start. These women needed to find husbands elsewhere, in places far away from where they lived. </w:t>
      </w:r>
      <w:r w:rsidR="000E6AC5">
        <w:rPr>
          <w:rFonts w:eastAsia="Times New Roman" w:cstheme="minorHAnsi"/>
          <w:bdr w:val="none" w:sz="0" w:space="0" w:color="auto" w:frame="1"/>
          <w:lang w:val="en-NZ" w:eastAsia="en-NZ"/>
        </w:rPr>
        <w:t>Perhaps s</w:t>
      </w:r>
      <w:r w:rsidRPr="000E6AC5">
        <w:rPr>
          <w:rFonts w:eastAsia="Times New Roman" w:cstheme="minorHAnsi"/>
          <w:bdr w:val="none" w:sz="0" w:space="0" w:color="auto" w:frame="1"/>
          <w:lang w:val="en-NZ" w:eastAsia="en-NZ"/>
        </w:rPr>
        <w:t>urprisingly, there was no shortage of women who answered these mail order bride ad</w:t>
      </w:r>
      <w:r w:rsidR="000E6AC5">
        <w:rPr>
          <w:rFonts w:eastAsia="Times New Roman" w:cstheme="minorHAnsi"/>
          <w:bdr w:val="none" w:sz="0" w:space="0" w:color="auto" w:frame="1"/>
          <w:lang w:val="en-NZ" w:eastAsia="en-NZ"/>
        </w:rPr>
        <w:t>vertisements</w:t>
      </w:r>
      <w:r w:rsidRPr="000E6AC5">
        <w:rPr>
          <w:rFonts w:eastAsia="Times New Roman" w:cstheme="minorHAnsi"/>
          <w:bdr w:val="none" w:sz="0" w:space="0" w:color="auto" w:frame="1"/>
          <w:lang w:val="en-NZ" w:eastAsia="en-NZ"/>
        </w:rPr>
        <w:t>. Many Old West marriages were made this way.</w:t>
      </w:r>
    </w:p>
    <w:p w14:paraId="6C5EF6E4" w14:textId="7EA60325" w:rsidR="009940FE" w:rsidRPr="000E6AC5" w:rsidRDefault="009940FE" w:rsidP="009940FE">
      <w:pPr>
        <w:shd w:val="clear" w:color="auto" w:fill="FFFFFF"/>
        <w:textAlignment w:val="baseline"/>
        <w:rPr>
          <w:rFonts w:eastAsia="Times New Roman" w:cstheme="minorHAnsi"/>
          <w:bdr w:val="none" w:sz="0" w:space="0" w:color="auto" w:frame="1"/>
          <w:lang w:val="en-NZ" w:eastAsia="en-NZ"/>
        </w:rPr>
      </w:pPr>
    </w:p>
    <w:p w14:paraId="2650B83B" w14:textId="77777777" w:rsidR="000E6AC5" w:rsidRDefault="000E6AC5" w:rsidP="009940FE">
      <w:pPr>
        <w:shd w:val="clear" w:color="auto" w:fill="FFFFFF"/>
        <w:textAlignment w:val="baseline"/>
        <w:rPr>
          <w:rFonts w:ascii="Calibri" w:eastAsia="Times New Roman" w:hAnsi="Calibri" w:cs="Calibri"/>
          <w:bdr w:val="none" w:sz="0" w:space="0" w:color="auto" w:frame="1"/>
          <w:lang w:val="en-NZ" w:eastAsia="en-NZ"/>
        </w:rPr>
      </w:pPr>
      <w:r>
        <w:rPr>
          <w:rFonts w:ascii="Calibri" w:eastAsia="Times New Roman" w:hAnsi="Calibri" w:cs="Calibri"/>
          <w:bdr w:val="none" w:sz="0" w:space="0" w:color="auto" w:frame="1"/>
          <w:lang w:val="en-NZ" w:eastAsia="en-NZ"/>
        </w:rPr>
        <w:t xml:space="preserve">One who answered the call was my fair Elizabeth.  With all the crimes that forced me to flee the east coast, my greatest </w:t>
      </w:r>
      <w:r w:rsidR="009940FE" w:rsidRPr="000E6AC5">
        <w:rPr>
          <w:rFonts w:ascii="Calibri" w:eastAsia="Times New Roman" w:hAnsi="Calibri" w:cs="Calibri"/>
          <w:bdr w:val="none" w:sz="0" w:space="0" w:color="auto" w:frame="1"/>
          <w:lang w:val="en-NZ" w:eastAsia="en-NZ"/>
        </w:rPr>
        <w:t>shame</w:t>
      </w:r>
      <w:r>
        <w:rPr>
          <w:rFonts w:ascii="Calibri" w:eastAsia="Times New Roman" w:hAnsi="Calibri" w:cs="Calibri"/>
          <w:bdr w:val="none" w:sz="0" w:space="0" w:color="auto" w:frame="1"/>
          <w:lang w:val="en-NZ" w:eastAsia="en-NZ"/>
        </w:rPr>
        <w:t xml:space="preserve"> was that </w:t>
      </w:r>
      <w:r w:rsidR="009940FE" w:rsidRPr="000E6AC5">
        <w:rPr>
          <w:rFonts w:ascii="Calibri" w:eastAsia="Times New Roman" w:hAnsi="Calibri" w:cs="Calibri"/>
          <w:bdr w:val="none" w:sz="0" w:space="0" w:color="auto" w:frame="1"/>
          <w:lang w:val="en-NZ" w:eastAsia="en-NZ"/>
        </w:rPr>
        <w:t xml:space="preserve">I had compromised and betrayed </w:t>
      </w:r>
      <w:r>
        <w:rPr>
          <w:rFonts w:ascii="Calibri" w:eastAsia="Times New Roman" w:hAnsi="Calibri" w:cs="Calibri"/>
          <w:bdr w:val="none" w:sz="0" w:space="0" w:color="auto" w:frame="1"/>
          <w:lang w:val="en-NZ" w:eastAsia="en-NZ"/>
        </w:rPr>
        <w:t xml:space="preserve">this </w:t>
      </w:r>
      <w:r w:rsidR="009940FE" w:rsidRPr="000E6AC5">
        <w:rPr>
          <w:rFonts w:ascii="Calibri" w:eastAsia="Times New Roman" w:hAnsi="Calibri" w:cs="Calibri"/>
          <w:bdr w:val="none" w:sz="0" w:space="0" w:color="auto" w:frame="1"/>
          <w:lang w:val="en-NZ" w:eastAsia="en-NZ"/>
        </w:rPr>
        <w:t>young woman</w:t>
      </w:r>
      <w:r>
        <w:rPr>
          <w:rFonts w:ascii="Calibri" w:eastAsia="Times New Roman" w:hAnsi="Calibri" w:cs="Calibri"/>
          <w:bdr w:val="none" w:sz="0" w:space="0" w:color="auto" w:frame="1"/>
          <w:lang w:val="en-NZ" w:eastAsia="en-NZ"/>
        </w:rPr>
        <w:t>, but I fear that is my nature, or it was then.  But in discarding that last time, I was concerned only with escape, and Eric Neudorf provided that.  This is the story of how I became his mail order bride.</w:t>
      </w:r>
    </w:p>
    <w:p w14:paraId="1E717FDF" w14:textId="77777777" w:rsidR="000E6AC5" w:rsidRDefault="000E6AC5" w:rsidP="009940FE">
      <w:pPr>
        <w:shd w:val="clear" w:color="auto" w:fill="FFFFFF"/>
        <w:textAlignment w:val="baseline"/>
        <w:rPr>
          <w:rFonts w:ascii="Calibri" w:eastAsia="Times New Roman" w:hAnsi="Calibri" w:cs="Calibri"/>
          <w:bdr w:val="none" w:sz="0" w:space="0" w:color="auto" w:frame="1"/>
          <w:lang w:val="en-NZ" w:eastAsia="en-NZ"/>
        </w:rPr>
      </w:pPr>
    </w:p>
    <w:p w14:paraId="755760AB" w14:textId="77777777" w:rsidR="003C0FAD" w:rsidRDefault="003C0FAD" w:rsidP="009940FE">
      <w:pPr>
        <w:shd w:val="clear" w:color="auto" w:fill="FFFFFF"/>
        <w:textAlignment w:val="baseline"/>
        <w:rPr>
          <w:rFonts w:ascii="Calibri" w:eastAsia="Times New Roman" w:hAnsi="Calibri" w:cs="Calibri"/>
          <w:bdr w:val="none" w:sz="0" w:space="0" w:color="auto" w:frame="1"/>
          <w:lang w:val="en-NZ" w:eastAsia="en-NZ"/>
        </w:rPr>
      </w:pPr>
      <w:r>
        <w:rPr>
          <w:rFonts w:ascii="Calibri" w:eastAsia="Times New Roman" w:hAnsi="Calibri" w:cs="Calibri"/>
          <w:bdr w:val="none" w:sz="0" w:space="0" w:color="auto" w:frame="1"/>
          <w:lang w:val="en-NZ" w:eastAsia="en-NZ"/>
        </w:rPr>
        <w:t>It is a misnomer.  It would make one think that brides can be selected from a catalogue.  In fact the original advertisement had appeared in the newspaper in Boston:</w:t>
      </w:r>
    </w:p>
    <w:p w14:paraId="77674161" w14:textId="77777777" w:rsidR="003C0FAD" w:rsidRPr="003C0FAD" w:rsidRDefault="003C0FAD" w:rsidP="003C0FAD">
      <w:pPr>
        <w:shd w:val="clear" w:color="auto" w:fill="FFFFFF"/>
        <w:textAlignment w:val="baseline"/>
        <w:rPr>
          <w:rFonts w:ascii="Calibri" w:eastAsia="Times New Roman" w:hAnsi="Calibri" w:cs="Calibri"/>
          <w:bdr w:val="none" w:sz="0" w:space="0" w:color="auto" w:frame="1"/>
          <w:lang w:val="en-NZ" w:eastAsia="en-NZ"/>
        </w:rPr>
      </w:pPr>
    </w:p>
    <w:p w14:paraId="7593406C" w14:textId="2DCED44F" w:rsidR="009940FE" w:rsidRPr="003C0FAD" w:rsidRDefault="003C0FAD" w:rsidP="003C0FAD">
      <w:pPr>
        <w:rPr>
          <w:rFonts w:ascii="Calibri" w:eastAsia="Times New Roman" w:hAnsi="Calibri" w:cs="Calibri"/>
          <w:lang w:val="en-NZ" w:eastAsia="en-NZ"/>
        </w:rPr>
      </w:pPr>
      <w:r w:rsidRPr="003C0FAD">
        <w:rPr>
          <w:rFonts w:ascii="Calibri" w:eastAsia="Times New Roman" w:hAnsi="Calibri" w:cs="Calibri"/>
          <w:i/>
          <w:iCs/>
          <w:lang w:val="en-NZ" w:eastAsia="en-NZ"/>
        </w:rPr>
        <w:t xml:space="preserve"> </w:t>
      </w:r>
      <w:r w:rsidR="009940FE" w:rsidRPr="003C0FAD">
        <w:rPr>
          <w:rFonts w:ascii="Calibri" w:eastAsia="Times New Roman" w:hAnsi="Calibri" w:cs="Calibri"/>
          <w:i/>
          <w:iCs/>
          <w:lang w:val="en-NZ" w:eastAsia="en-NZ"/>
        </w:rPr>
        <w:t xml:space="preserve">“A widower, merchant and stockman lives in </w:t>
      </w:r>
      <w:r w:rsidR="00A76DC4">
        <w:rPr>
          <w:rFonts w:ascii="Calibri" w:eastAsia="Times New Roman" w:hAnsi="Calibri" w:cs="Calibri"/>
          <w:i/>
          <w:iCs/>
          <w:lang w:val="en-NZ" w:eastAsia="en-NZ"/>
        </w:rPr>
        <w:t>Arizona</w:t>
      </w:r>
      <w:r w:rsidR="009940FE" w:rsidRPr="003C0FAD">
        <w:rPr>
          <w:rFonts w:ascii="Calibri" w:eastAsia="Times New Roman" w:hAnsi="Calibri" w:cs="Calibri"/>
          <w:i/>
          <w:iCs/>
          <w:lang w:val="en-NZ" w:eastAsia="en-NZ"/>
        </w:rPr>
        <w:t xml:space="preserve"> 46 years old, height 6 feet, weight 210 pounds, brunette, black hair and eyes, wishes to correspond with ladies of same age, without encumbrances and with means, must move in the best society and be fully qualified to help make a happy home: object, matrimony.”</w:t>
      </w:r>
    </w:p>
    <w:p w14:paraId="498B06DE" w14:textId="77777777" w:rsidR="009940FE" w:rsidRPr="003C0FAD" w:rsidRDefault="009940FE" w:rsidP="003C0FAD">
      <w:pPr>
        <w:shd w:val="clear" w:color="auto" w:fill="FFFFFF"/>
        <w:textAlignment w:val="baseline"/>
        <w:rPr>
          <w:rFonts w:ascii="Calibri" w:eastAsia="Times New Roman" w:hAnsi="Calibri" w:cs="Calibri"/>
          <w:bdr w:val="none" w:sz="0" w:space="0" w:color="auto" w:frame="1"/>
          <w:lang w:val="en-NZ" w:eastAsia="en-NZ"/>
        </w:rPr>
      </w:pPr>
    </w:p>
    <w:p w14:paraId="73C443AE" w14:textId="3E2F8D70" w:rsidR="009940FE" w:rsidRPr="003C0FAD" w:rsidRDefault="003C0FAD" w:rsidP="003C0FAD">
      <w:pPr>
        <w:shd w:val="clear" w:color="auto" w:fill="FFFFFF"/>
        <w:textAlignment w:val="baseline"/>
        <w:rPr>
          <w:rFonts w:ascii="Calibri" w:eastAsia="Times New Roman" w:hAnsi="Calibri" w:cs="Calibri"/>
          <w:bdr w:val="none" w:sz="0" w:space="0" w:color="auto" w:frame="1"/>
          <w:lang w:val="en-NZ" w:eastAsia="en-NZ"/>
        </w:rPr>
      </w:pPr>
      <w:r w:rsidRPr="003C0FAD">
        <w:rPr>
          <w:rFonts w:ascii="Calibri" w:eastAsia="Times New Roman" w:hAnsi="Calibri" w:cs="Calibri"/>
          <w:bdr w:val="none" w:sz="0" w:space="0" w:color="auto" w:frame="1"/>
          <w:lang w:val="en-NZ" w:eastAsia="en-NZ"/>
        </w:rPr>
        <w:t xml:space="preserve">There had been some private correspondence, some of an intimate nature, and he had sent her a trousseau and passage by </w:t>
      </w:r>
      <w:r>
        <w:rPr>
          <w:rFonts w:ascii="Calibri" w:eastAsia="Times New Roman" w:hAnsi="Calibri" w:cs="Calibri"/>
          <w:bdr w:val="none" w:sz="0" w:space="0" w:color="auto" w:frame="1"/>
          <w:lang w:val="en-NZ" w:eastAsia="en-NZ"/>
        </w:rPr>
        <w:t>ship</w:t>
      </w:r>
      <w:r w:rsidRPr="003C0FAD">
        <w:rPr>
          <w:rFonts w:ascii="Calibri" w:eastAsia="Times New Roman" w:hAnsi="Calibri" w:cs="Calibri"/>
          <w:bdr w:val="none" w:sz="0" w:space="0" w:color="auto" w:frame="1"/>
          <w:lang w:val="en-NZ" w:eastAsia="en-NZ"/>
        </w:rPr>
        <w:t xml:space="preserve"> and carriage.  All of these things I took from Elizabeth, including her chance of happiness with Eric.  But I comfort myself with the knowledge that she did find a husband in the east, eventually.</w:t>
      </w:r>
    </w:p>
    <w:p w14:paraId="5D4D0E0B" w14:textId="1183B250" w:rsidR="003C0FAD" w:rsidRDefault="003C0FAD" w:rsidP="003C0FAD">
      <w:pPr>
        <w:shd w:val="clear" w:color="auto" w:fill="FFFFFF"/>
        <w:textAlignment w:val="baseline"/>
        <w:rPr>
          <w:rFonts w:ascii="Calibri" w:eastAsia="Times New Roman" w:hAnsi="Calibri" w:cs="Calibri"/>
          <w:bdr w:val="none" w:sz="0" w:space="0" w:color="auto" w:frame="1"/>
          <w:lang w:val="en-NZ" w:eastAsia="en-NZ"/>
        </w:rPr>
      </w:pPr>
    </w:p>
    <w:p w14:paraId="045C4FAD" w14:textId="41EB0A6A" w:rsidR="003C0FAD" w:rsidRPr="003C0FAD" w:rsidRDefault="003C0FAD" w:rsidP="003C0FAD">
      <w:pPr>
        <w:shd w:val="clear" w:color="auto" w:fill="FFFFFF"/>
        <w:textAlignment w:val="baseline"/>
        <w:rPr>
          <w:rFonts w:ascii="Calibri" w:eastAsia="Times New Roman" w:hAnsi="Calibri" w:cs="Calibri"/>
          <w:bdr w:val="none" w:sz="0" w:space="0" w:color="auto" w:frame="1"/>
          <w:lang w:val="en-NZ" w:eastAsia="en-NZ"/>
        </w:rPr>
      </w:pPr>
      <w:r>
        <w:rPr>
          <w:rFonts w:ascii="Calibri" w:eastAsia="Times New Roman" w:hAnsi="Calibri" w:cs="Calibri"/>
          <w:bdr w:val="none" w:sz="0" w:space="0" w:color="auto" w:frame="1"/>
          <w:lang w:val="en-NZ" w:eastAsia="en-NZ"/>
        </w:rPr>
        <w:t>In her letters in reply, Elizabeth did not provide a photographic portrait, for the simple reason (I suspect) that she was a plain woman.  In truth, I made a better-looking woman than she.  Which was just as well, because I needed to adopt that disguise for my passage.</w:t>
      </w:r>
    </w:p>
    <w:p w14:paraId="302EE13D" w14:textId="77777777" w:rsidR="003C0FAD" w:rsidRPr="003C0FAD" w:rsidRDefault="003C0FAD" w:rsidP="003C0FAD">
      <w:pPr>
        <w:shd w:val="clear" w:color="auto" w:fill="FFFFFF"/>
        <w:textAlignment w:val="baseline"/>
        <w:rPr>
          <w:rFonts w:ascii="Calibri" w:eastAsia="Times New Roman" w:hAnsi="Calibri" w:cs="Calibri"/>
          <w:bdr w:val="none" w:sz="0" w:space="0" w:color="auto" w:frame="1"/>
          <w:lang w:val="en-NZ" w:eastAsia="en-NZ"/>
        </w:rPr>
      </w:pPr>
    </w:p>
    <w:p w14:paraId="0A8E0ED5" w14:textId="79CB52AA" w:rsidR="009940FE" w:rsidRDefault="00A76DC4" w:rsidP="003C0FAD">
      <w:pPr>
        <w:shd w:val="clear" w:color="auto" w:fill="FFFFFF"/>
        <w:textAlignment w:val="baseline"/>
        <w:rPr>
          <w:rFonts w:ascii="Calibri" w:eastAsia="Times New Roman" w:hAnsi="Calibri" w:cs="Calibri"/>
          <w:bdr w:val="none" w:sz="0" w:space="0" w:color="auto" w:frame="1"/>
          <w:lang w:val="en-NZ" w:eastAsia="en-NZ"/>
        </w:rPr>
      </w:pPr>
      <w:r>
        <w:rPr>
          <w:rFonts w:ascii="Calibri" w:eastAsia="Times New Roman" w:hAnsi="Calibri" w:cs="Calibri"/>
          <w:bdr w:val="none" w:sz="0" w:space="0" w:color="auto" w:frame="1"/>
          <w:lang w:val="en-NZ" w:eastAsia="en-NZ"/>
        </w:rPr>
        <w:t>It seemed a simple solution.  She has passage to the other side of the nation, where fugitives from justice can be lost forever, and I had a need of it.  She was reluctant, despite the fondest entreaties from her distant suitor, and her limited options locally, perhaps because of my false affections.  All that was required was for me to adopt a disguise that could function for the term of the passage – 5 weeks aboard a sailing ship bound for Los Angeles, California.</w:t>
      </w:r>
    </w:p>
    <w:p w14:paraId="082F3C9F" w14:textId="173552CA" w:rsidR="00A76DC4" w:rsidRDefault="00A76DC4" w:rsidP="003C0FAD">
      <w:pPr>
        <w:shd w:val="clear" w:color="auto" w:fill="FFFFFF"/>
        <w:textAlignment w:val="baseline"/>
        <w:rPr>
          <w:rFonts w:ascii="Calibri" w:eastAsia="Times New Roman" w:hAnsi="Calibri" w:cs="Calibri"/>
          <w:bdr w:val="none" w:sz="0" w:space="0" w:color="auto" w:frame="1"/>
          <w:lang w:val="en-NZ" w:eastAsia="en-NZ"/>
        </w:rPr>
      </w:pPr>
    </w:p>
    <w:p w14:paraId="73B5DD9B" w14:textId="1CA4C866" w:rsidR="00A76DC4" w:rsidRDefault="00A76DC4" w:rsidP="003C0FAD">
      <w:pPr>
        <w:shd w:val="clear" w:color="auto" w:fill="FFFFFF"/>
        <w:textAlignment w:val="baseline"/>
        <w:rPr>
          <w:rFonts w:ascii="Calibri" w:eastAsia="Times New Roman" w:hAnsi="Calibri" w:cs="Calibri"/>
          <w:bdr w:val="none" w:sz="0" w:space="0" w:color="auto" w:frame="1"/>
          <w:lang w:val="en-NZ" w:eastAsia="en-NZ"/>
        </w:rPr>
      </w:pPr>
      <w:r>
        <w:rPr>
          <w:rFonts w:ascii="Calibri" w:eastAsia="Times New Roman" w:hAnsi="Calibri" w:cs="Calibri"/>
          <w:bdr w:val="none" w:sz="0" w:space="0" w:color="auto" w:frame="1"/>
          <w:lang w:val="en-NZ" w:eastAsia="en-NZ"/>
        </w:rPr>
        <w:t>I had the advantage of fine features and</w:t>
      </w:r>
      <w:r w:rsidR="000A44B0">
        <w:rPr>
          <w:rFonts w:ascii="Calibri" w:eastAsia="Times New Roman" w:hAnsi="Calibri" w:cs="Calibri"/>
          <w:bdr w:val="none" w:sz="0" w:space="0" w:color="auto" w:frame="1"/>
          <w:lang w:val="en-NZ" w:eastAsia="en-NZ"/>
        </w:rPr>
        <w:t xml:space="preserve"> quite</w:t>
      </w:r>
      <w:r>
        <w:rPr>
          <w:rFonts w:ascii="Calibri" w:eastAsia="Times New Roman" w:hAnsi="Calibri" w:cs="Calibri"/>
          <w:bdr w:val="none" w:sz="0" w:space="0" w:color="auto" w:frame="1"/>
          <w:lang w:val="en-NZ" w:eastAsia="en-NZ"/>
        </w:rPr>
        <w:t xml:space="preserve"> long</w:t>
      </w:r>
      <w:r w:rsidR="000A44B0">
        <w:rPr>
          <w:rFonts w:ascii="Calibri" w:eastAsia="Times New Roman" w:hAnsi="Calibri" w:cs="Calibri"/>
          <w:bdr w:val="none" w:sz="0" w:space="0" w:color="auto" w:frame="1"/>
          <w:lang w:val="en-NZ" w:eastAsia="en-NZ"/>
        </w:rPr>
        <w:t>ish</w:t>
      </w:r>
      <w:r>
        <w:rPr>
          <w:rFonts w:ascii="Calibri" w:eastAsia="Times New Roman" w:hAnsi="Calibri" w:cs="Calibri"/>
          <w:bdr w:val="none" w:sz="0" w:space="0" w:color="auto" w:frame="1"/>
          <w:lang w:val="en-NZ" w:eastAsia="en-NZ"/>
        </w:rPr>
        <w:t xml:space="preserve"> hair.  I had adopted </w:t>
      </w:r>
      <w:r w:rsidR="00C029B3">
        <w:rPr>
          <w:rFonts w:ascii="Calibri" w:eastAsia="Times New Roman" w:hAnsi="Calibri" w:cs="Calibri"/>
          <w:bdr w:val="none" w:sz="0" w:space="0" w:color="auto" w:frame="1"/>
          <w:lang w:val="en-NZ" w:eastAsia="en-NZ"/>
        </w:rPr>
        <w:t>a style that was popular for young men at the time, with flowing locks and my best effort at mustachios and a chin beard.  The latter features were easily disposed of with psilothrum rather than a razor, leaving a face that could further be feminized with just a little kohl and rouge.</w:t>
      </w:r>
    </w:p>
    <w:p w14:paraId="0D20F75C" w14:textId="44BE33C7" w:rsidR="00C029B3" w:rsidRDefault="00C029B3" w:rsidP="003C0FAD">
      <w:pPr>
        <w:shd w:val="clear" w:color="auto" w:fill="FFFFFF"/>
        <w:textAlignment w:val="baseline"/>
        <w:rPr>
          <w:rFonts w:ascii="Calibri" w:eastAsia="Times New Roman" w:hAnsi="Calibri" w:cs="Calibri"/>
          <w:bdr w:val="none" w:sz="0" w:space="0" w:color="auto" w:frame="1"/>
          <w:lang w:val="en-NZ" w:eastAsia="en-NZ"/>
        </w:rPr>
      </w:pPr>
    </w:p>
    <w:p w14:paraId="4FD52B57" w14:textId="1A1AFA98" w:rsidR="00C029B3" w:rsidRDefault="0042759E" w:rsidP="003C0FAD">
      <w:pPr>
        <w:shd w:val="clear" w:color="auto" w:fill="FFFFFF"/>
        <w:textAlignment w:val="baseline"/>
        <w:rPr>
          <w:rFonts w:ascii="Calibri" w:eastAsia="Times New Roman" w:hAnsi="Calibri" w:cs="Calibri"/>
          <w:bdr w:val="none" w:sz="0" w:space="0" w:color="auto" w:frame="1"/>
          <w:lang w:val="en-NZ" w:eastAsia="en-NZ"/>
        </w:rPr>
      </w:pPr>
      <w:r>
        <w:rPr>
          <w:rFonts w:ascii="Calibri" w:eastAsia="Times New Roman" w:hAnsi="Calibri" w:cs="Calibri"/>
          <w:bdr w:val="none" w:sz="0" w:space="0" w:color="auto" w:frame="1"/>
          <w:lang w:val="en-NZ" w:eastAsia="en-NZ"/>
        </w:rPr>
        <w:t>I was able to put my hair up, and wind around it a braid of a woman’s hair that I had procured by dishonest mean beyond the ambit of this tale.  I had nothing to go on but what was then the new publication “The Ladies’ Home Journal and Practical Housekeeper”</w:t>
      </w:r>
      <w:r w:rsidR="008621F8">
        <w:rPr>
          <w:rFonts w:ascii="Calibri" w:eastAsia="Times New Roman" w:hAnsi="Calibri" w:cs="Calibri"/>
          <w:bdr w:val="none" w:sz="0" w:space="0" w:color="auto" w:frame="1"/>
          <w:lang w:val="en-NZ" w:eastAsia="en-NZ"/>
        </w:rPr>
        <w:t>, something that became very important to me in the years that followed.  I found the look very agreeable, and most others thought so too.  I became adept with pins and from the trousseau, some hair ornaments of beauty for evening engagements.</w:t>
      </w:r>
    </w:p>
    <w:p w14:paraId="2DA09068" w14:textId="03D0AEC4" w:rsidR="008621F8" w:rsidRDefault="008621F8" w:rsidP="003C0FAD">
      <w:pPr>
        <w:shd w:val="clear" w:color="auto" w:fill="FFFFFF"/>
        <w:textAlignment w:val="baseline"/>
        <w:rPr>
          <w:rFonts w:ascii="Calibri" w:eastAsia="Times New Roman" w:hAnsi="Calibri" w:cs="Calibri"/>
          <w:bdr w:val="none" w:sz="0" w:space="0" w:color="auto" w:frame="1"/>
          <w:lang w:val="en-NZ" w:eastAsia="en-NZ"/>
        </w:rPr>
      </w:pPr>
    </w:p>
    <w:p w14:paraId="77CD4587" w14:textId="40FA7730" w:rsidR="008621F8" w:rsidRDefault="008621F8" w:rsidP="003C0FAD">
      <w:pPr>
        <w:shd w:val="clear" w:color="auto" w:fill="FFFFFF"/>
        <w:textAlignment w:val="baseline"/>
        <w:rPr>
          <w:rFonts w:ascii="Calibri" w:eastAsia="Times New Roman" w:hAnsi="Calibri" w:cs="Calibri"/>
          <w:bdr w:val="none" w:sz="0" w:space="0" w:color="auto" w:frame="1"/>
          <w:lang w:val="en-NZ" w:eastAsia="en-NZ"/>
        </w:rPr>
      </w:pPr>
      <w:r>
        <w:rPr>
          <w:rFonts w:ascii="Calibri" w:eastAsia="Times New Roman" w:hAnsi="Calibri" w:cs="Calibri"/>
          <w:bdr w:val="none" w:sz="0" w:space="0" w:color="auto" w:frame="1"/>
          <w:lang w:val="en-NZ" w:eastAsia="en-NZ"/>
        </w:rPr>
        <w:t>The only other thing that I had stolen from Elizabeth outside the trousseau was a corset, and that proved more difficult to attend to alone.  But a private cabin having been procured by my amorous pursuer, I was able to engineer a method of tightening the stays to secure a proper figure, with some stuffing for an alluring bust.</w:t>
      </w:r>
    </w:p>
    <w:p w14:paraId="5900500B" w14:textId="77777777" w:rsidR="00A356E1" w:rsidRPr="003C0FAD" w:rsidRDefault="00A356E1" w:rsidP="00A356E1"/>
    <w:p w14:paraId="7C0B9B98" w14:textId="62819968" w:rsidR="00A356E1" w:rsidRPr="003C0FAD" w:rsidRDefault="00A356E1" w:rsidP="00A356E1">
      <w:r>
        <w:t>Sea passage was the only realistic option at the time, although that same spring, in May 1869, the rail link between east and west of our great country, as sealed by a golden spike in Promontory, Utah.  Until the regular traffic that followed that event, to the prosperity of our western states, we needed to endure those weeks at sea including the ro</w:t>
      </w:r>
      <w:r w:rsidR="000A44B0">
        <w:t>un</w:t>
      </w:r>
      <w:r>
        <w:t>ding of Cape Horn in the southern winter.</w:t>
      </w:r>
    </w:p>
    <w:p w14:paraId="63BB3DE2" w14:textId="2141F1F4" w:rsidR="008621F8" w:rsidRDefault="008621F8" w:rsidP="003C0FAD">
      <w:pPr>
        <w:shd w:val="clear" w:color="auto" w:fill="FFFFFF"/>
        <w:textAlignment w:val="baseline"/>
        <w:rPr>
          <w:rFonts w:ascii="Calibri" w:eastAsia="Times New Roman" w:hAnsi="Calibri" w:cs="Calibri"/>
          <w:bdr w:val="none" w:sz="0" w:space="0" w:color="auto" w:frame="1"/>
          <w:lang w:val="en-NZ" w:eastAsia="en-NZ"/>
        </w:rPr>
      </w:pPr>
    </w:p>
    <w:p w14:paraId="79EBD1DD" w14:textId="2A99ECC3" w:rsidR="008621F8" w:rsidRDefault="008621F8" w:rsidP="003C0FAD">
      <w:pPr>
        <w:shd w:val="clear" w:color="auto" w:fill="FFFFFF"/>
        <w:textAlignment w:val="baseline"/>
        <w:rPr>
          <w:rFonts w:ascii="Calibri" w:eastAsia="Times New Roman" w:hAnsi="Calibri" w:cs="Calibri"/>
          <w:bdr w:val="none" w:sz="0" w:space="0" w:color="auto" w:frame="1"/>
          <w:lang w:val="en-NZ" w:eastAsia="en-NZ"/>
        </w:rPr>
      </w:pPr>
      <w:r>
        <w:rPr>
          <w:rFonts w:ascii="Calibri" w:eastAsia="Times New Roman" w:hAnsi="Calibri" w:cs="Calibri"/>
          <w:bdr w:val="none" w:sz="0" w:space="0" w:color="auto" w:frame="1"/>
          <w:lang w:val="en-NZ" w:eastAsia="en-NZ"/>
        </w:rPr>
        <w:t>Being in the guise of a woman travelling alone, and not being a woman at all, I felt that it was better than I affect an inclination toward privacy and modesty.  But the truth is that neither is in my nature.  As the voyage wore on, and as my gestures and use of voice became more assured, I became more sociable, even to the point of flirtatiousness.  The truth is that there were more men aboard that vessel</w:t>
      </w:r>
      <w:r w:rsidR="00A356E1">
        <w:rPr>
          <w:rFonts w:ascii="Calibri" w:eastAsia="Times New Roman" w:hAnsi="Calibri" w:cs="Calibri"/>
          <w:bdr w:val="none" w:sz="0" w:space="0" w:color="auto" w:frame="1"/>
          <w:lang w:val="en-NZ" w:eastAsia="en-NZ"/>
        </w:rPr>
        <w:t>, even though the gold rush was 15 years over.  There was plenty of attention and generosity to be taken advantage of.</w:t>
      </w:r>
    </w:p>
    <w:p w14:paraId="6E1CB55A" w14:textId="5E662698" w:rsidR="00A356E1" w:rsidRDefault="00A356E1" w:rsidP="003C0FAD">
      <w:pPr>
        <w:shd w:val="clear" w:color="auto" w:fill="FFFFFF"/>
        <w:textAlignment w:val="baseline"/>
        <w:rPr>
          <w:rFonts w:ascii="Calibri" w:eastAsia="Times New Roman" w:hAnsi="Calibri" w:cs="Calibri"/>
          <w:bdr w:val="none" w:sz="0" w:space="0" w:color="auto" w:frame="1"/>
          <w:lang w:val="en-NZ" w:eastAsia="en-NZ"/>
        </w:rPr>
      </w:pPr>
    </w:p>
    <w:p w14:paraId="4B956993" w14:textId="550C7D38" w:rsidR="0089067F" w:rsidRDefault="00A356E1" w:rsidP="00F65082">
      <w:pPr>
        <w:shd w:val="clear" w:color="auto" w:fill="FFFFFF"/>
        <w:textAlignment w:val="baseline"/>
        <w:rPr>
          <w:rFonts w:ascii="Calibri" w:eastAsia="Times New Roman" w:hAnsi="Calibri" w:cs="Calibri"/>
          <w:bdr w:val="none" w:sz="0" w:space="0" w:color="auto" w:frame="1"/>
          <w:lang w:val="en-NZ" w:eastAsia="en-NZ"/>
        </w:rPr>
      </w:pPr>
      <w:r>
        <w:rPr>
          <w:rFonts w:ascii="Calibri" w:eastAsia="Times New Roman" w:hAnsi="Calibri" w:cs="Calibri"/>
          <w:bdr w:val="none" w:sz="0" w:space="0" w:color="auto" w:frame="1"/>
          <w:lang w:val="en-NZ" w:eastAsia="en-NZ"/>
        </w:rPr>
        <w:t xml:space="preserve">Nor was I the only woman travelling alone, and I benefitted from their company too.  I have to add that I quickly discovered that I would need to conceal my natural male instincts for the duration of the voyage to avoid my secret being discovered, but instead I learned from my new colleagues </w:t>
      </w:r>
      <w:r w:rsidR="000A44B0">
        <w:rPr>
          <w:rFonts w:ascii="Calibri" w:eastAsia="Times New Roman" w:hAnsi="Calibri" w:cs="Calibri"/>
          <w:bdr w:val="none" w:sz="0" w:space="0" w:color="auto" w:frame="1"/>
          <w:lang w:val="en-NZ" w:eastAsia="en-NZ"/>
        </w:rPr>
        <w:t xml:space="preserve">of the gentler sex, </w:t>
      </w:r>
      <w:r>
        <w:rPr>
          <w:rFonts w:ascii="Calibri" w:eastAsia="Times New Roman" w:hAnsi="Calibri" w:cs="Calibri"/>
          <w:bdr w:val="none" w:sz="0" w:space="0" w:color="auto" w:frame="1"/>
          <w:lang w:val="en-NZ" w:eastAsia="en-NZ"/>
        </w:rPr>
        <w:t>how to improve my guise and my presentation.</w:t>
      </w:r>
    </w:p>
    <w:p w14:paraId="214FD1F5" w14:textId="77777777" w:rsidR="0089067F" w:rsidRDefault="0089067F" w:rsidP="00F65082">
      <w:pPr>
        <w:shd w:val="clear" w:color="auto" w:fill="FFFFFF"/>
        <w:textAlignment w:val="baseline"/>
        <w:rPr>
          <w:rFonts w:ascii="Calibri" w:eastAsia="Times New Roman" w:hAnsi="Calibri" w:cs="Calibri"/>
          <w:bdr w:val="none" w:sz="0" w:space="0" w:color="auto" w:frame="1"/>
          <w:lang w:val="en-NZ" w:eastAsia="en-NZ"/>
        </w:rPr>
      </w:pPr>
    </w:p>
    <w:p w14:paraId="2EA0A0A2" w14:textId="435D811D" w:rsidR="00F65082" w:rsidRDefault="00A356E1" w:rsidP="00F65082">
      <w:pPr>
        <w:shd w:val="clear" w:color="auto" w:fill="FFFFFF"/>
        <w:textAlignment w:val="baseline"/>
      </w:pPr>
      <w:r>
        <w:rPr>
          <w:rFonts w:ascii="Calibri" w:eastAsia="Times New Roman" w:hAnsi="Calibri" w:cs="Calibri"/>
          <w:bdr w:val="none" w:sz="0" w:space="0" w:color="auto" w:frame="1"/>
          <w:lang w:val="en-NZ" w:eastAsia="en-NZ"/>
        </w:rPr>
        <w:t xml:space="preserve">Like me, I suppose, those other women were pursuing their matrimonial prospects in the west.  I had been said that in prior years </w:t>
      </w:r>
      <w:r w:rsidRPr="009940FE">
        <w:t xml:space="preserve">thousands of women </w:t>
      </w:r>
      <w:r>
        <w:t>made the journey, when there was s</w:t>
      </w:r>
      <w:r w:rsidR="00F65082">
        <w:t>o severe a s</w:t>
      </w:r>
      <w:r w:rsidRPr="009940FE">
        <w:t xml:space="preserve">hortage of single white women of marriageable age </w:t>
      </w:r>
      <w:r w:rsidR="00F65082">
        <w:t>that it was said that</w:t>
      </w:r>
      <w:r w:rsidRPr="009940FE">
        <w:t xml:space="preserve"> "a man had to marry anything </w:t>
      </w:r>
      <w:r w:rsidRPr="009940FE">
        <w:lastRenderedPageBreak/>
        <w:t>that got off the train."</w:t>
      </w:r>
      <w:r w:rsidR="00F65082">
        <w:t xml:space="preserve">  Now, with the addition of </w:t>
      </w:r>
      <w:r w:rsidR="00F65082" w:rsidRPr="009940FE">
        <w:t>Civil War widows</w:t>
      </w:r>
      <w:r w:rsidR="00F65082">
        <w:t xml:space="preserve">, there were women available, and women who sought </w:t>
      </w:r>
      <w:r w:rsidR="00F65082" w:rsidRPr="009940FE">
        <w:t>the chance for greater social and economic freedom away from</w:t>
      </w:r>
      <w:r w:rsidR="00F65082">
        <w:t xml:space="preserve"> the social strictures of the east.  Newspapers continued to run </w:t>
      </w:r>
      <w:r w:rsidR="00F65082" w:rsidRPr="009940FE">
        <w:t>regular "matrimonial columns"</w:t>
      </w:r>
      <w:r w:rsidR="00F65082">
        <w:t xml:space="preserve"> and across the country </w:t>
      </w:r>
      <w:r w:rsidR="00F65082" w:rsidRPr="009940FE">
        <w:t>there arose a cottage industry of "heart and hand" catalogs, folded double sheets and broadsides devoted entirely to the matrimonial prospects.</w:t>
      </w:r>
      <w:r w:rsidR="00656643">
        <w:t xml:space="preserve">  I was one of a number, and therefore, largely invisible, as I intended to be.</w:t>
      </w:r>
    </w:p>
    <w:p w14:paraId="752F03C2" w14:textId="77777777" w:rsidR="005A6976" w:rsidRDefault="005A6976" w:rsidP="00F65082">
      <w:pPr>
        <w:shd w:val="clear" w:color="auto" w:fill="FFFFFF"/>
        <w:textAlignment w:val="baseline"/>
      </w:pPr>
    </w:p>
    <w:p w14:paraId="21F68D2D" w14:textId="030F00D6" w:rsidR="00656643" w:rsidRDefault="005A6976" w:rsidP="00F65082">
      <w:pPr>
        <w:shd w:val="clear" w:color="auto" w:fill="FFFFFF"/>
        <w:textAlignment w:val="baseline"/>
      </w:pPr>
      <w:r w:rsidRPr="00C57830">
        <w:rPr>
          <w:rFonts w:ascii="Times New Roman" w:eastAsia="Times New Roman" w:hAnsi="Times New Roman" w:cs="Times New Roman"/>
          <w:noProof/>
          <w:color w:val="808080"/>
          <w:sz w:val="24"/>
          <w:szCs w:val="24"/>
          <w:bdr w:val="none" w:sz="0" w:space="0" w:color="auto" w:frame="1"/>
          <w:lang w:val="en-NZ" w:eastAsia="en-NZ"/>
        </w:rPr>
        <w:drawing>
          <wp:inline distT="0" distB="0" distL="0" distR="0" wp14:anchorId="719FCD4F" wp14:editId="1A94390E">
            <wp:extent cx="5716905" cy="4294505"/>
            <wp:effectExtent l="0" t="0" r="0" b="0"/>
            <wp:docPr id="19" name="Picture 19" descr="A black-and-white photograph of four men standing on snow-covered ground in front of a log cabin. Affixed to the cabin is a sign that reads, Wives Wan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black-and-white photograph of four men standing on snow-covered ground in front of a log cabin. Affixed to the cabin is a sign that reads, Wives Wante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6905" cy="4294505"/>
                    </a:xfrm>
                    <a:prstGeom prst="rect">
                      <a:avLst/>
                    </a:prstGeom>
                    <a:noFill/>
                    <a:ln>
                      <a:noFill/>
                    </a:ln>
                  </pic:spPr>
                </pic:pic>
              </a:graphicData>
            </a:graphic>
          </wp:inline>
        </w:drawing>
      </w:r>
    </w:p>
    <w:p w14:paraId="2A1F6246" w14:textId="77777777" w:rsidR="005A6976" w:rsidRDefault="005A6976" w:rsidP="00F65082">
      <w:pPr>
        <w:shd w:val="clear" w:color="auto" w:fill="FFFFFF"/>
        <w:textAlignment w:val="baseline"/>
      </w:pPr>
    </w:p>
    <w:p w14:paraId="2FBDF29F" w14:textId="27B01B98" w:rsidR="00656643" w:rsidRDefault="00656643" w:rsidP="00F65082">
      <w:pPr>
        <w:shd w:val="clear" w:color="auto" w:fill="FFFFFF"/>
        <w:textAlignment w:val="baseline"/>
      </w:pPr>
      <w:r>
        <w:t>Perhaps it is vanity that made me compare myself to others, but I would say that I was, if not the most attractive of the women aboard, at least in the top few.  I found myself taking more attention to my appearance and my demeanor.  To that effect, when we arrived at the Port of San Pedro in June 1869 it was a self-assured woman rather than a man in disguise who stepped on to dry land.</w:t>
      </w:r>
    </w:p>
    <w:p w14:paraId="2D95F044" w14:textId="77777777" w:rsidR="00656643" w:rsidRDefault="00656643" w:rsidP="00F65082">
      <w:pPr>
        <w:shd w:val="clear" w:color="auto" w:fill="FFFFFF"/>
        <w:textAlignment w:val="baseline"/>
      </w:pPr>
    </w:p>
    <w:p w14:paraId="3CE5A9EB" w14:textId="77777777" w:rsidR="0089067F" w:rsidRDefault="00656643" w:rsidP="00F65082">
      <w:pPr>
        <w:shd w:val="clear" w:color="auto" w:fill="FFFFFF"/>
        <w:textAlignment w:val="baseline"/>
      </w:pPr>
      <w:r>
        <w:t>My plan at that point was well developed.  I would disappear into the city</w:t>
      </w:r>
      <w:r w:rsidR="0089067F">
        <w:t xml:space="preserve">, find lodgings, cash in the trousseau, cut my hair off, </w:t>
      </w:r>
      <w:r>
        <w:t xml:space="preserve">and </w:t>
      </w:r>
      <w:r w:rsidR="0089067F">
        <w:t>reappear as a new man.  But I confess, that of late I had misgivings: What would I be able to do?  I had no trade, and my crimes depended on not just my wits but in developing misplaced trust.  Starting with nothing would be a problem.</w:t>
      </w:r>
    </w:p>
    <w:p w14:paraId="11AC585D" w14:textId="77777777" w:rsidR="0089067F" w:rsidRDefault="0089067F" w:rsidP="00F65082">
      <w:pPr>
        <w:shd w:val="clear" w:color="auto" w:fill="FFFFFF"/>
        <w:textAlignment w:val="baseline"/>
      </w:pPr>
    </w:p>
    <w:p w14:paraId="5564A896" w14:textId="02DA1890" w:rsidR="0089067F" w:rsidRDefault="0089067F" w:rsidP="00F65082">
      <w:pPr>
        <w:shd w:val="clear" w:color="auto" w:fill="FFFFFF"/>
        <w:textAlignment w:val="baseline"/>
      </w:pPr>
      <w:r>
        <w:t>But what I had not considered was that my future husband would be waiting for me</w:t>
      </w:r>
      <w:r w:rsidR="000A44B0">
        <w:t xml:space="preserve"> on the dock, and that more or less removed the need for further ponderance upon the issue</w:t>
      </w:r>
      <w:r>
        <w:t>.</w:t>
      </w:r>
    </w:p>
    <w:p w14:paraId="6D456EB5" w14:textId="77777777" w:rsidR="0089067F" w:rsidRDefault="0089067F" w:rsidP="00F65082">
      <w:pPr>
        <w:shd w:val="clear" w:color="auto" w:fill="FFFFFF"/>
        <w:textAlignment w:val="baseline"/>
      </w:pPr>
    </w:p>
    <w:p w14:paraId="633F44BC" w14:textId="228B23DA" w:rsidR="00F65082" w:rsidRDefault="0089067F" w:rsidP="00F65082">
      <w:r>
        <w:lastRenderedPageBreak/>
        <w:t xml:space="preserve">His name </w:t>
      </w:r>
      <w:r w:rsidR="005A6976">
        <w:t xml:space="preserve">was </w:t>
      </w:r>
      <w:r w:rsidR="000A44B0">
        <w:t>Jedidiah Pound, and he was a handsome man.  He had a square but almost boyish face, but he had strong shoulders under his coat.  If I were to choose one word to describe his appearance on that first meeting, it would be: Determined.</w:t>
      </w:r>
    </w:p>
    <w:p w14:paraId="4EEB21CF" w14:textId="2D7CE435" w:rsidR="000A44B0" w:rsidRDefault="000A44B0" w:rsidP="00F65082"/>
    <w:p w14:paraId="2B4B8F36" w14:textId="46249B39" w:rsidR="000A44B0" w:rsidRDefault="000A44B0" w:rsidP="00F65082">
      <w:r>
        <w:t xml:space="preserve">Had I known that he would be present I would have found some way around, but as I </w:t>
      </w:r>
      <w:r w:rsidR="00743EED">
        <w:t>was standing by the very portmanteau that he had sent to Elizabeth and wearing one of the fine day dresses that had been packed into that luggage, I could hardly deny that I was not his fair Lizzie, arrived to sooth his longing heart.</w:t>
      </w:r>
    </w:p>
    <w:p w14:paraId="53CD56C8" w14:textId="0787075C" w:rsidR="00C67D38" w:rsidRPr="003C0FAD" w:rsidRDefault="00C67D38">
      <w:pPr>
        <w:rPr>
          <w:rFonts w:ascii="Calibri" w:hAnsi="Calibri" w:cs="Calibri"/>
        </w:rPr>
      </w:pPr>
    </w:p>
    <w:p w14:paraId="73A04F7C" w14:textId="01EC301B" w:rsidR="0089067F" w:rsidRPr="0089067F" w:rsidRDefault="0089067F" w:rsidP="0089067F">
      <w:pPr>
        <w:shd w:val="clear" w:color="auto" w:fill="FFFFFF"/>
        <w:jc w:val="both"/>
        <w:textAlignment w:val="baseline"/>
        <w:rPr>
          <w:rFonts w:eastAsia="Times New Roman" w:cstheme="minorHAnsi"/>
          <w:b/>
          <w:bCs/>
          <w:color w:val="000000"/>
          <w:bdr w:val="none" w:sz="0" w:space="0" w:color="auto" w:frame="1"/>
          <w:lang w:val="en-NZ" w:eastAsia="en-NZ"/>
        </w:rPr>
      </w:pPr>
      <w:r w:rsidRPr="0089067F">
        <w:rPr>
          <w:rFonts w:eastAsia="Times New Roman" w:cstheme="minorHAnsi"/>
          <w:color w:val="000000"/>
          <w:bdr w:val="none" w:sz="0" w:space="0" w:color="auto" w:frame="1"/>
          <w:lang w:val="en-NZ" w:eastAsia="en-NZ"/>
        </w:rPr>
        <w:t>He was aware of what history now reveals: That there were instances of fickle mail-order brides whose groom paid her passage, but who chose to marry someone else who seemed a better prospect.</w:t>
      </w:r>
      <w:r>
        <w:rPr>
          <w:rFonts w:eastAsia="Times New Roman" w:cstheme="minorHAnsi"/>
          <w:color w:val="000000"/>
          <w:bdr w:val="none" w:sz="0" w:space="0" w:color="auto" w:frame="1"/>
          <w:lang w:val="en-NZ" w:eastAsia="en-NZ"/>
        </w:rPr>
        <w:t xml:space="preserve">  He was </w:t>
      </w:r>
      <w:r w:rsidR="00743EED">
        <w:rPr>
          <w:rFonts w:eastAsia="Times New Roman" w:cstheme="minorHAnsi"/>
          <w:color w:val="000000"/>
          <w:bdr w:val="none" w:sz="0" w:space="0" w:color="auto" w:frame="1"/>
          <w:lang w:val="en-NZ" w:eastAsia="en-NZ"/>
        </w:rPr>
        <w:t>resolute</w:t>
      </w:r>
      <w:r>
        <w:rPr>
          <w:rFonts w:eastAsia="Times New Roman" w:cstheme="minorHAnsi"/>
          <w:color w:val="000000"/>
          <w:bdr w:val="none" w:sz="0" w:space="0" w:color="auto" w:frame="1"/>
          <w:lang w:val="en-NZ" w:eastAsia="en-NZ"/>
        </w:rPr>
        <w:t xml:space="preserve"> that the woman he had brought all this way, in some luxury, would not flee upon arrival</w:t>
      </w:r>
      <w:r w:rsidR="00051477">
        <w:rPr>
          <w:rFonts w:eastAsia="Times New Roman" w:cstheme="minorHAnsi"/>
          <w:color w:val="000000"/>
          <w:bdr w:val="none" w:sz="0" w:space="0" w:color="auto" w:frame="1"/>
          <w:lang w:val="en-NZ" w:eastAsia="en-NZ"/>
        </w:rPr>
        <w:t>.</w:t>
      </w:r>
      <w:r w:rsidR="00743EED">
        <w:rPr>
          <w:rFonts w:eastAsia="Times New Roman" w:cstheme="minorHAnsi"/>
          <w:color w:val="000000"/>
          <w:bdr w:val="none" w:sz="0" w:space="0" w:color="auto" w:frame="1"/>
          <w:lang w:val="en-NZ" w:eastAsia="en-NZ"/>
        </w:rPr>
        <w:t xml:space="preserve">  Which meant immediate departure from the city, with the first place to stay being a boarding house in a small town many miles to the north east of the town known as the Angels.</w:t>
      </w:r>
    </w:p>
    <w:p w14:paraId="6816495F" w14:textId="77777777" w:rsidR="0089067F" w:rsidRPr="002B7AC3" w:rsidRDefault="0089067F" w:rsidP="0089067F">
      <w:pPr>
        <w:shd w:val="clear" w:color="auto" w:fill="FFFFFF"/>
        <w:textAlignment w:val="baseline"/>
        <w:rPr>
          <w:rFonts w:ascii="Open Sans" w:eastAsia="Times New Roman" w:hAnsi="Open Sans" w:cs="Times New Roman"/>
          <w:color w:val="000000"/>
          <w:sz w:val="21"/>
          <w:szCs w:val="21"/>
          <w:lang w:val="en-NZ" w:eastAsia="en-NZ"/>
        </w:rPr>
      </w:pPr>
    </w:p>
    <w:p w14:paraId="5B1DF452" w14:textId="77777777" w:rsidR="002E5EE3" w:rsidRDefault="008547C2">
      <w:r>
        <w:t>I left him in no doubt that I was less than satisfied with the standard of the lodgings, and I admit that I did it in public.  I suppose that my intention was to have him grow a dislike for me that might free of my obligations, but the opposite was the effect.  For a start the proprietor, a boorish fellow, made some adverse remark upon my virtue.  I will not repeat the phrase but it was augmented with the word “uppity” which I had not heard before, but I enjoyed.  Jed explained to this fellow</w:t>
      </w:r>
      <w:r w:rsidR="002E5EE3">
        <w:t>, at very close quarters I might add, that I was a lady, and he clearly had no experience of women of refinement.</w:t>
      </w:r>
    </w:p>
    <w:p w14:paraId="62213D29" w14:textId="77777777" w:rsidR="002E5EE3" w:rsidRDefault="002E5EE3"/>
    <w:p w14:paraId="3BCE49CA" w14:textId="77777777" w:rsidR="002E5EE3" w:rsidRDefault="002E5EE3">
      <w:r>
        <w:t>I was quite taken with the whole thing.  I have to say that the feminine instincts that I had developed over many weeks came to the fore, and I did express my gratitude.  To be defended by your husband to be might be expected, but it is none the less extremely gratifying.</w:t>
      </w:r>
    </w:p>
    <w:p w14:paraId="168C8386" w14:textId="77777777" w:rsidR="002E5EE3" w:rsidRDefault="002E5EE3"/>
    <w:p w14:paraId="47D0B19A" w14:textId="09AE3B60" w:rsidR="002E5EE3" w:rsidRDefault="002E5EE3">
      <w:r>
        <w:t xml:space="preserve">When we left that establishment in the </w:t>
      </w:r>
      <w:r w:rsidR="005E447D">
        <w:t>morning,</w:t>
      </w:r>
      <w:r>
        <w:t xml:space="preserve"> I dished out my own feast of words </w:t>
      </w:r>
      <w:r w:rsidR="005E447D">
        <w:t>to</w:t>
      </w:r>
      <w:r>
        <w:t xml:space="preserve"> our host, s</w:t>
      </w:r>
      <w:r w:rsidR="005E447D">
        <w:t>o</w:t>
      </w:r>
      <w:r>
        <w:t xml:space="preserve"> as could convince Jed that as well as being a lady of refinement as he described</w:t>
      </w:r>
      <w:r w:rsidR="005E447D">
        <w:t xml:space="preserve"> me</w:t>
      </w:r>
      <w:r>
        <w:t>, I was also uppity.</w:t>
      </w:r>
    </w:p>
    <w:p w14:paraId="4FDA0F1B" w14:textId="77777777" w:rsidR="002E5EE3" w:rsidRDefault="002E5EE3"/>
    <w:p w14:paraId="6231F996" w14:textId="75151E1E" w:rsidR="00C67D38" w:rsidRPr="005E447D" w:rsidRDefault="002E5EE3">
      <w:pPr>
        <w:rPr>
          <w:rFonts w:ascii="Calibri" w:hAnsi="Calibri" w:cs="Calibri"/>
        </w:rPr>
      </w:pPr>
      <w:r>
        <w:t xml:space="preserve">We also had another encounter on our way through to </w:t>
      </w:r>
      <w:r w:rsidR="005E447D">
        <w:t xml:space="preserve">Arizona Territory, being the breaking of a wheel, </w:t>
      </w:r>
      <w:r w:rsidR="005E447D" w:rsidRPr="005E447D">
        <w:rPr>
          <w:rFonts w:ascii="Calibri" w:hAnsi="Calibri" w:cs="Calibri"/>
        </w:rPr>
        <w:t>where I proved myself also to be resourceful.  All in all I found it difficult to engender any dislike of me in this man.</w:t>
      </w:r>
    </w:p>
    <w:p w14:paraId="2B2ABDBF" w14:textId="21BE0169" w:rsidR="00C67D38" w:rsidRPr="005E447D" w:rsidRDefault="00C67D38">
      <w:pPr>
        <w:rPr>
          <w:rFonts w:ascii="Calibri" w:hAnsi="Calibri" w:cs="Calibri"/>
        </w:rPr>
      </w:pPr>
    </w:p>
    <w:p w14:paraId="56EB668D" w14:textId="20CEDD42" w:rsidR="002B7AC3" w:rsidRDefault="005E447D" w:rsidP="002B7AC3">
      <w:pPr>
        <w:shd w:val="clear" w:color="auto" w:fill="FFFFFF"/>
        <w:textAlignment w:val="baseline"/>
      </w:pPr>
      <w:r w:rsidRPr="005E447D">
        <w:rPr>
          <w:rFonts w:ascii="Calibri" w:eastAsia="Times New Roman" w:hAnsi="Calibri" w:cs="Calibri"/>
          <w:color w:val="000000"/>
          <w:lang w:val="en-NZ" w:eastAsia="en-NZ"/>
        </w:rPr>
        <w:t>I had of course, one final disclosure that would undoubtedly end the relationship, and it became increasingly clear to me that I would need to reveal my deceit without further delay.</w:t>
      </w:r>
      <w:r>
        <w:rPr>
          <w:rFonts w:ascii="Calibri" w:eastAsia="Times New Roman" w:hAnsi="Calibri" w:cs="Calibri"/>
          <w:color w:val="000000"/>
          <w:lang w:val="en-NZ" w:eastAsia="en-NZ"/>
        </w:rPr>
        <w:t xml:space="preserve">  But this is no easy thing to do, when a man such as </w:t>
      </w:r>
      <w:r w:rsidR="00254572">
        <w:t>Jedidiah Pound</w:t>
      </w:r>
      <w:r w:rsidR="00254572">
        <w:t xml:space="preserve"> did clearly have some kind regard for me.  I did it in the manner I thought most polite, but also close enough to company so as to avoid myself any physical injury from a disgruntled suitor.</w:t>
      </w:r>
    </w:p>
    <w:p w14:paraId="3B0AEB3E" w14:textId="2CEF8131" w:rsidR="00254572" w:rsidRDefault="00254572" w:rsidP="002B7AC3">
      <w:pPr>
        <w:shd w:val="clear" w:color="auto" w:fill="FFFFFF"/>
        <w:textAlignment w:val="baseline"/>
      </w:pPr>
    </w:p>
    <w:p w14:paraId="7B3BFC34" w14:textId="06C70C03" w:rsidR="00254572" w:rsidRPr="005E447D" w:rsidRDefault="00254572" w:rsidP="002B7AC3">
      <w:pPr>
        <w:shd w:val="clear" w:color="auto" w:fill="FFFFFF"/>
        <w:textAlignment w:val="baseline"/>
        <w:rPr>
          <w:rFonts w:ascii="Calibri" w:eastAsia="Times New Roman" w:hAnsi="Calibri" w:cs="Calibri"/>
          <w:color w:val="000000"/>
          <w:lang w:val="en-NZ" w:eastAsia="en-NZ"/>
        </w:rPr>
      </w:pPr>
      <w:r>
        <w:t>He was shocked, that was clear to see, but then he started laughing.  I have to say that a disgruntlement that followed was mine, expressed in a very ladylike fashion that had him laugh even more.  He said that I might just be the perfect wife he did not require intimacy, but only respectability.  If I promised to give him that, he said in return he may be able to give me a life of great comfort.  I was mightily confused, and remained so until I met the woman who was his true wife.</w:t>
      </w:r>
    </w:p>
    <w:p w14:paraId="2187EEC2" w14:textId="77777777" w:rsidR="009940FE" w:rsidRPr="005E447D" w:rsidRDefault="009940FE" w:rsidP="002B7AC3">
      <w:pPr>
        <w:shd w:val="clear" w:color="auto" w:fill="FFFFFF"/>
        <w:textAlignment w:val="baseline"/>
        <w:rPr>
          <w:rFonts w:ascii="Calibri" w:eastAsia="Times New Roman" w:hAnsi="Calibri" w:cs="Calibri"/>
          <w:b/>
          <w:bCs/>
          <w:color w:val="000000"/>
          <w:bdr w:val="none" w:sz="0" w:space="0" w:color="auto" w:frame="1"/>
          <w:lang w:val="en-NZ" w:eastAsia="en-NZ"/>
        </w:rPr>
      </w:pPr>
    </w:p>
    <w:p w14:paraId="1B44A20A" w14:textId="253C065B" w:rsidR="00254572" w:rsidRDefault="00051477" w:rsidP="00051477">
      <w:pPr>
        <w:shd w:val="clear" w:color="auto" w:fill="FFFFFF"/>
        <w:textAlignment w:val="baseline"/>
        <w:rPr>
          <w:rFonts w:ascii="Calibri" w:eastAsia="Times New Roman" w:hAnsi="Calibri" w:cs="Calibri"/>
          <w:color w:val="333333"/>
          <w:lang w:val="en-NZ" w:eastAsia="en-NZ"/>
        </w:rPr>
      </w:pPr>
      <w:r w:rsidRPr="005E447D">
        <w:rPr>
          <w:rFonts w:ascii="Calibri" w:eastAsia="Times New Roman" w:hAnsi="Calibri" w:cs="Calibri"/>
          <w:color w:val="333333"/>
          <w:lang w:val="en-NZ" w:eastAsia="en-NZ"/>
        </w:rPr>
        <w:t xml:space="preserve">She was called Pebble, because her name in </w:t>
      </w:r>
      <w:r w:rsidR="003A737E" w:rsidRPr="005E447D">
        <w:rPr>
          <w:rFonts w:ascii="Calibri" w:eastAsia="Times New Roman" w:hAnsi="Calibri" w:cs="Calibri"/>
          <w:color w:val="333333"/>
          <w:lang w:val="en-NZ" w:eastAsia="en-NZ"/>
        </w:rPr>
        <w:t xml:space="preserve">the Navajo language means a shiny river stone.  It turns out that she had been my </w:t>
      </w:r>
      <w:r w:rsidR="00254572">
        <w:rPr>
          <w:rFonts w:ascii="Calibri" w:eastAsia="Times New Roman" w:hAnsi="Calibri" w:cs="Calibri"/>
          <w:color w:val="333333"/>
          <w:lang w:val="en-NZ" w:eastAsia="en-NZ"/>
        </w:rPr>
        <w:t xml:space="preserve">future </w:t>
      </w:r>
      <w:r w:rsidR="003A737E" w:rsidRPr="005E447D">
        <w:rPr>
          <w:rFonts w:ascii="Calibri" w:eastAsia="Times New Roman" w:hAnsi="Calibri" w:cs="Calibri"/>
          <w:color w:val="333333"/>
          <w:lang w:val="en-NZ" w:eastAsia="en-NZ"/>
        </w:rPr>
        <w:t xml:space="preserve">husband’s sexual partner for many years, </w:t>
      </w:r>
      <w:r w:rsidR="00254572">
        <w:rPr>
          <w:rFonts w:ascii="Calibri" w:eastAsia="Times New Roman" w:hAnsi="Calibri" w:cs="Calibri"/>
          <w:color w:val="333333"/>
          <w:lang w:val="en-NZ" w:eastAsia="en-NZ"/>
        </w:rPr>
        <w:t xml:space="preserve">and </w:t>
      </w:r>
      <w:r w:rsidR="003A737E" w:rsidRPr="005E447D">
        <w:rPr>
          <w:rFonts w:ascii="Calibri" w:eastAsia="Times New Roman" w:hAnsi="Calibri" w:cs="Calibri"/>
          <w:color w:val="333333"/>
          <w:lang w:val="en-NZ" w:eastAsia="en-NZ"/>
        </w:rPr>
        <w:t xml:space="preserve">although she had borne his </w:t>
      </w:r>
      <w:r w:rsidR="00E16971">
        <w:rPr>
          <w:rFonts w:ascii="Calibri" w:eastAsia="Times New Roman" w:hAnsi="Calibri" w:cs="Calibri"/>
          <w:color w:val="333333"/>
          <w:lang w:val="en-NZ" w:eastAsia="en-NZ"/>
        </w:rPr>
        <w:t>four</w:t>
      </w:r>
      <w:r w:rsidR="003A737E" w:rsidRPr="005E447D">
        <w:rPr>
          <w:rFonts w:ascii="Calibri" w:eastAsia="Times New Roman" w:hAnsi="Calibri" w:cs="Calibri"/>
          <w:color w:val="333333"/>
          <w:lang w:val="en-NZ" w:eastAsia="en-NZ"/>
        </w:rPr>
        <w:t xml:space="preserve"> children.  She well understood that she could never marry him.  </w:t>
      </w:r>
    </w:p>
    <w:p w14:paraId="7F70A402" w14:textId="77777777" w:rsidR="00254572" w:rsidRDefault="00254572" w:rsidP="00051477">
      <w:pPr>
        <w:shd w:val="clear" w:color="auto" w:fill="FFFFFF"/>
        <w:textAlignment w:val="baseline"/>
        <w:rPr>
          <w:rFonts w:ascii="Calibri" w:eastAsia="Times New Roman" w:hAnsi="Calibri" w:cs="Calibri"/>
          <w:color w:val="333333"/>
          <w:lang w:val="en-NZ" w:eastAsia="en-NZ"/>
        </w:rPr>
      </w:pPr>
    </w:p>
    <w:p w14:paraId="22897CE5" w14:textId="74C47DD6" w:rsidR="00051477" w:rsidRDefault="003A737E" w:rsidP="00051477">
      <w:pPr>
        <w:shd w:val="clear" w:color="auto" w:fill="FFFFFF"/>
        <w:textAlignment w:val="baseline"/>
        <w:rPr>
          <w:rFonts w:ascii="Calibri" w:eastAsia="Times New Roman" w:hAnsi="Calibri" w:cs="Calibri"/>
          <w:color w:val="333333"/>
          <w:lang w:val="en-NZ" w:eastAsia="en-NZ"/>
        </w:rPr>
      </w:pPr>
      <w:r w:rsidRPr="005E447D">
        <w:rPr>
          <w:rFonts w:ascii="Calibri" w:eastAsia="Times New Roman" w:hAnsi="Calibri" w:cs="Calibri"/>
          <w:color w:val="333333"/>
          <w:lang w:val="en-NZ" w:eastAsia="en-NZ"/>
        </w:rPr>
        <w:t xml:space="preserve">It was put most clearly by advocates for Arizona’s statehood who feared that inter-racial marriages would not count as “civilized behavior” and therefore threaten the possibility of transitioning from territory to statehood.  Men of the state, especially men like </w:t>
      </w:r>
      <w:r w:rsidR="00254572">
        <w:rPr>
          <w:rFonts w:ascii="Calibri" w:eastAsia="Times New Roman" w:hAnsi="Calibri" w:cs="Calibri"/>
          <w:color w:val="333333"/>
          <w:lang w:val="en-NZ" w:eastAsia="en-NZ"/>
        </w:rPr>
        <w:t>Jed</w:t>
      </w:r>
      <w:r w:rsidRPr="005E447D">
        <w:rPr>
          <w:rFonts w:ascii="Calibri" w:eastAsia="Times New Roman" w:hAnsi="Calibri" w:cs="Calibri"/>
          <w:color w:val="333333"/>
          <w:lang w:val="en-NZ" w:eastAsia="en-NZ"/>
        </w:rPr>
        <w:t>, should marry white women.  Women like me.  The leaders of the frontier expected that the</w:t>
      </w:r>
      <w:r w:rsidRPr="00051477">
        <w:rPr>
          <w:rFonts w:eastAsia="Times New Roman" w:cstheme="minorHAnsi"/>
          <w:color w:val="333333"/>
          <w:lang w:val="en-NZ" w:eastAsia="en-NZ"/>
        </w:rPr>
        <w:t xml:space="preserve"> presence </w:t>
      </w:r>
      <w:r w:rsidRPr="00051477">
        <w:rPr>
          <w:rFonts w:ascii="Calibri" w:eastAsia="Times New Roman" w:hAnsi="Calibri" w:cs="Calibri"/>
          <w:color w:val="333333"/>
          <w:lang w:val="en-NZ" w:eastAsia="en-NZ"/>
        </w:rPr>
        <w:t xml:space="preserve">of </w:t>
      </w:r>
      <w:r>
        <w:rPr>
          <w:rFonts w:ascii="Calibri" w:eastAsia="Times New Roman" w:hAnsi="Calibri" w:cs="Calibri"/>
          <w:color w:val="333333"/>
          <w:lang w:val="en-NZ" w:eastAsia="en-NZ"/>
        </w:rPr>
        <w:t>such</w:t>
      </w:r>
      <w:r w:rsidRPr="00051477">
        <w:rPr>
          <w:rFonts w:ascii="Calibri" w:eastAsia="Times New Roman" w:hAnsi="Calibri" w:cs="Calibri"/>
          <w:color w:val="333333"/>
          <w:lang w:val="en-NZ" w:eastAsia="en-NZ"/>
        </w:rPr>
        <w:t xml:space="preserve"> women would help to civilize the Wild West by replacing alcohol, gambling, and prostitutes with schools, and churches.</w:t>
      </w:r>
    </w:p>
    <w:p w14:paraId="311C6D50" w14:textId="2A9A5621" w:rsidR="00254572" w:rsidRDefault="00254572" w:rsidP="00051477">
      <w:pPr>
        <w:shd w:val="clear" w:color="auto" w:fill="FFFFFF"/>
        <w:textAlignment w:val="baseline"/>
        <w:rPr>
          <w:rFonts w:ascii="Calibri" w:eastAsia="Times New Roman" w:hAnsi="Calibri" w:cs="Calibri"/>
          <w:color w:val="333333"/>
          <w:lang w:val="en-NZ" w:eastAsia="en-NZ"/>
        </w:rPr>
      </w:pPr>
    </w:p>
    <w:p w14:paraId="7DE6EF13" w14:textId="4F93A278" w:rsidR="00254572" w:rsidRDefault="00254572" w:rsidP="00051477">
      <w:pPr>
        <w:shd w:val="clear" w:color="auto" w:fill="FFFFFF"/>
        <w:textAlignment w:val="baseline"/>
        <w:rPr>
          <w:rFonts w:eastAsia="Times New Roman" w:cstheme="minorHAnsi"/>
          <w:color w:val="333333"/>
          <w:lang w:val="en-NZ" w:eastAsia="en-NZ"/>
        </w:rPr>
      </w:pPr>
      <w:r>
        <w:rPr>
          <w:rFonts w:ascii="Calibri" w:eastAsia="Times New Roman" w:hAnsi="Calibri" w:cs="Calibri"/>
          <w:color w:val="333333"/>
          <w:lang w:val="en-NZ" w:eastAsia="en-NZ"/>
        </w:rPr>
        <w:t xml:space="preserve">The oldest child of Jed and Pebble did not look at all Indian, and was widely accepted as Jed’s son and heir.  Marriage to me legitimized the boy, and by doing that for him I earned his respect and later his love.  All of their children, and two more that </w:t>
      </w:r>
      <w:r w:rsidR="00E16971">
        <w:rPr>
          <w:rFonts w:ascii="Calibri" w:eastAsia="Times New Roman" w:hAnsi="Calibri" w:cs="Calibri"/>
          <w:color w:val="333333"/>
          <w:lang w:val="en-NZ" w:eastAsia="en-NZ"/>
        </w:rPr>
        <w:t>we did adopt, came to love me as a mother.</w:t>
      </w:r>
    </w:p>
    <w:p w14:paraId="5CE8472F" w14:textId="6DCCB161" w:rsidR="003A737E" w:rsidRDefault="003A737E" w:rsidP="00051477">
      <w:pPr>
        <w:shd w:val="clear" w:color="auto" w:fill="FFFFFF"/>
        <w:textAlignment w:val="baseline"/>
        <w:rPr>
          <w:rFonts w:eastAsia="Times New Roman" w:cstheme="minorHAnsi"/>
          <w:color w:val="333333"/>
          <w:lang w:val="en-NZ" w:eastAsia="en-NZ"/>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4696"/>
      </w:tblGrid>
      <w:tr w:rsidR="005A6976" w14:paraId="31CDD825" w14:textId="77777777" w:rsidTr="00071D7A">
        <w:tc>
          <w:tcPr>
            <w:tcW w:w="4801" w:type="dxa"/>
          </w:tcPr>
          <w:p w14:paraId="1D303FE5" w14:textId="736E5D96" w:rsidR="00E16971" w:rsidRDefault="00E16971" w:rsidP="00E16971">
            <w:pPr>
              <w:shd w:val="clear" w:color="auto" w:fill="FFFFFF"/>
              <w:textAlignment w:val="baseline"/>
              <w:rPr>
                <w:rFonts w:eastAsia="Times New Roman" w:cstheme="minorHAnsi"/>
                <w:color w:val="333333"/>
                <w:lang w:val="en-NZ" w:eastAsia="en-NZ"/>
              </w:rPr>
            </w:pPr>
            <w:r>
              <w:rPr>
                <w:rFonts w:eastAsia="Times New Roman" w:cstheme="minorHAnsi"/>
                <w:color w:val="333333"/>
                <w:lang w:val="en-NZ" w:eastAsia="en-NZ"/>
              </w:rPr>
              <w:t xml:space="preserve">But could I become a woman?  Well, it turns out that many Indian tribes, including the Navajo and the Paiute, and the Hualapai, have in their midst men who live as women.  If I was to marry </w:t>
            </w:r>
            <w:r>
              <w:rPr>
                <w:rFonts w:eastAsia="Times New Roman" w:cstheme="minorHAnsi"/>
                <w:color w:val="333333"/>
                <w:lang w:val="en-NZ" w:eastAsia="en-NZ"/>
              </w:rPr>
              <w:t>Jed</w:t>
            </w:r>
            <w:r>
              <w:rPr>
                <w:rFonts w:eastAsia="Times New Roman" w:cstheme="minorHAnsi"/>
                <w:color w:val="333333"/>
                <w:lang w:val="en-NZ" w:eastAsia="en-NZ"/>
              </w:rPr>
              <w:t xml:space="preserve">, I would need to </w:t>
            </w:r>
            <w:r>
              <w:rPr>
                <w:rFonts w:eastAsia="Times New Roman" w:cstheme="minorHAnsi"/>
                <w:color w:val="333333"/>
                <w:lang w:val="en-NZ" w:eastAsia="en-NZ"/>
              </w:rPr>
              <w:t xml:space="preserve">learn the ways of these folk, and to some extent to </w:t>
            </w:r>
            <w:r>
              <w:rPr>
                <w:rFonts w:eastAsia="Times New Roman" w:cstheme="minorHAnsi"/>
                <w:color w:val="333333"/>
                <w:lang w:val="en-NZ" w:eastAsia="en-NZ"/>
              </w:rPr>
              <w:t>become one of them.</w:t>
            </w:r>
          </w:p>
          <w:p w14:paraId="6C092E90" w14:textId="374C39E2" w:rsidR="00E16971" w:rsidRDefault="00E16971" w:rsidP="00E16971">
            <w:pPr>
              <w:shd w:val="clear" w:color="auto" w:fill="FFFFFF"/>
              <w:textAlignment w:val="baseline"/>
              <w:rPr>
                <w:rFonts w:eastAsia="Times New Roman" w:cstheme="minorHAnsi"/>
                <w:color w:val="333333"/>
                <w:lang w:val="en-NZ" w:eastAsia="en-NZ"/>
              </w:rPr>
            </w:pPr>
          </w:p>
          <w:p w14:paraId="622536A5" w14:textId="77777777" w:rsidR="00E16971" w:rsidRDefault="00E16971" w:rsidP="00E16971">
            <w:pPr>
              <w:shd w:val="clear" w:color="auto" w:fill="FFFFFF"/>
              <w:textAlignment w:val="baseline"/>
              <w:rPr>
                <w:rFonts w:eastAsia="Times New Roman" w:cstheme="minorHAnsi"/>
                <w:color w:val="333333"/>
                <w:lang w:val="en-NZ" w:eastAsia="en-NZ"/>
              </w:rPr>
            </w:pPr>
            <w:r>
              <w:rPr>
                <w:rFonts w:eastAsia="Times New Roman" w:cstheme="minorHAnsi"/>
                <w:color w:val="333333"/>
                <w:lang w:val="en-NZ" w:eastAsia="en-NZ"/>
              </w:rPr>
              <w:t>I cannot provide details, for I understand little about it myself, and some details are too lascivious to recount, but with herbs and treatments, and special garments, over time I shed almost all of my manhood.  Even to the extent that over time I was able to provide my husband Jed with pleasures that only a woman can, and sometimes better achieved when Pebble and I did attend to him together.</w:t>
            </w:r>
          </w:p>
          <w:p w14:paraId="5F2886C6" w14:textId="77777777" w:rsidR="00E16971" w:rsidRDefault="00E16971" w:rsidP="00E16971">
            <w:pPr>
              <w:shd w:val="clear" w:color="auto" w:fill="FFFFFF"/>
              <w:textAlignment w:val="baseline"/>
              <w:rPr>
                <w:rFonts w:eastAsia="Times New Roman" w:cstheme="minorHAnsi"/>
                <w:color w:val="333333"/>
                <w:lang w:val="en-NZ" w:eastAsia="en-NZ"/>
              </w:rPr>
            </w:pPr>
          </w:p>
          <w:p w14:paraId="0255586A" w14:textId="03F37019" w:rsidR="00E16971" w:rsidRDefault="00E16971" w:rsidP="00E16971">
            <w:pPr>
              <w:shd w:val="clear" w:color="auto" w:fill="FFFFFF"/>
              <w:textAlignment w:val="baseline"/>
              <w:rPr>
                <w:rFonts w:eastAsia="Times New Roman" w:cstheme="minorHAnsi"/>
                <w:color w:val="333333"/>
                <w:lang w:val="en-NZ" w:eastAsia="en-NZ"/>
              </w:rPr>
            </w:pPr>
            <w:r>
              <w:rPr>
                <w:rFonts w:eastAsia="Times New Roman" w:cstheme="minorHAnsi"/>
                <w:color w:val="333333"/>
                <w:lang w:val="en-NZ" w:eastAsia="en-NZ"/>
              </w:rPr>
              <w:t>But way before then I did marry my Jed and become Mrs Elizabeth Pound, a respectable woman and a person of high standing in my community and in the new State of Arizona.  And we lived there happily for many years, as I still do, remembered as a founder of my community, and a frontier bride</w:t>
            </w:r>
            <w:r w:rsidR="00071D7A">
              <w:rPr>
                <w:rFonts w:eastAsia="Times New Roman" w:cstheme="minorHAnsi"/>
                <w:color w:val="333333"/>
                <w:lang w:val="en-NZ" w:eastAsia="en-NZ"/>
              </w:rPr>
              <w:t>.</w:t>
            </w:r>
          </w:p>
          <w:p w14:paraId="0AAC82A2" w14:textId="77777777" w:rsidR="005A6976" w:rsidRDefault="005A6976" w:rsidP="00051477">
            <w:pPr>
              <w:textAlignment w:val="baseline"/>
              <w:rPr>
                <w:rFonts w:eastAsia="Times New Roman" w:cstheme="minorHAnsi"/>
                <w:color w:val="333333"/>
                <w:lang w:val="en-NZ" w:eastAsia="en-NZ"/>
              </w:rPr>
            </w:pPr>
          </w:p>
        </w:tc>
        <w:tc>
          <w:tcPr>
            <w:tcW w:w="4696" w:type="dxa"/>
          </w:tcPr>
          <w:p w14:paraId="171C3FF2" w14:textId="2B868217" w:rsidR="005A6976" w:rsidRDefault="005A6976" w:rsidP="00051477">
            <w:pPr>
              <w:textAlignment w:val="baseline"/>
              <w:rPr>
                <w:rFonts w:eastAsia="Times New Roman" w:cstheme="minorHAnsi"/>
                <w:color w:val="333333"/>
                <w:lang w:val="en-NZ" w:eastAsia="en-NZ"/>
              </w:rPr>
            </w:pPr>
            <w:r>
              <w:rPr>
                <w:noProof/>
              </w:rPr>
              <w:drawing>
                <wp:inline distT="0" distB="0" distL="0" distR="0" wp14:anchorId="623975B5" wp14:editId="51659A49">
                  <wp:extent cx="2845361" cy="4223073"/>
                  <wp:effectExtent l="0" t="0" r="0" b="635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3111" cy="4234575"/>
                          </a:xfrm>
                          <a:prstGeom prst="rect">
                            <a:avLst/>
                          </a:prstGeom>
                          <a:noFill/>
                          <a:ln>
                            <a:noFill/>
                          </a:ln>
                        </pic:spPr>
                      </pic:pic>
                    </a:graphicData>
                  </a:graphic>
                </wp:inline>
              </w:drawing>
            </w:r>
          </w:p>
        </w:tc>
      </w:tr>
    </w:tbl>
    <w:p w14:paraId="015A3B85" w14:textId="0C217DEF" w:rsidR="005A6976" w:rsidRDefault="00071D7A" w:rsidP="00051477">
      <w:pPr>
        <w:shd w:val="clear" w:color="auto" w:fill="FFFFFF"/>
        <w:textAlignment w:val="baseline"/>
        <w:rPr>
          <w:rFonts w:eastAsia="Times New Roman" w:cstheme="minorHAnsi"/>
          <w:color w:val="333333"/>
          <w:lang w:val="en-NZ" w:eastAsia="en-NZ"/>
        </w:rPr>
      </w:pPr>
      <w:r>
        <w:rPr>
          <w:rFonts w:eastAsia="Times New Roman" w:cstheme="minorHAnsi"/>
          <w:color w:val="333333"/>
          <w:lang w:val="en-NZ" w:eastAsia="en-NZ"/>
        </w:rPr>
        <w:t>The End</w:t>
      </w:r>
    </w:p>
    <w:p w14:paraId="7BE900DA" w14:textId="34D2B2E4" w:rsidR="00071D7A" w:rsidRDefault="00071D7A" w:rsidP="00051477">
      <w:pPr>
        <w:shd w:val="clear" w:color="auto" w:fill="FFFFFF"/>
        <w:textAlignment w:val="baseline"/>
        <w:rPr>
          <w:rFonts w:eastAsia="Times New Roman" w:cstheme="minorHAnsi"/>
          <w:color w:val="333333"/>
          <w:lang w:val="en-NZ" w:eastAsia="en-NZ"/>
        </w:rPr>
      </w:pPr>
    </w:p>
    <w:p w14:paraId="1225ACDF" w14:textId="309D7ED3" w:rsidR="00071D7A" w:rsidRDefault="00071D7A" w:rsidP="00051477">
      <w:pPr>
        <w:shd w:val="clear" w:color="auto" w:fill="FFFFFF"/>
        <w:textAlignment w:val="baseline"/>
        <w:rPr>
          <w:rFonts w:eastAsia="Times New Roman" w:cstheme="minorHAnsi"/>
          <w:color w:val="333333"/>
          <w:lang w:val="en-NZ" w:eastAsia="en-NZ"/>
        </w:rPr>
      </w:pPr>
      <w:r>
        <w:rPr>
          <w:rFonts w:eastAsia="Times New Roman" w:cstheme="minorHAnsi"/>
          <w:color w:val="333333"/>
          <w:lang w:val="en-NZ" w:eastAsia="en-NZ"/>
        </w:rPr>
        <w:t>© Maryanne Peters  2019</w:t>
      </w:r>
      <w:bookmarkStart w:id="0" w:name="_GoBack"/>
      <w:bookmarkEnd w:id="0"/>
    </w:p>
    <w:p w14:paraId="1C08B6FD" w14:textId="77777777" w:rsidR="00051477" w:rsidRDefault="00051477" w:rsidP="00051477">
      <w:pPr>
        <w:shd w:val="clear" w:color="auto" w:fill="FFFFFF"/>
        <w:textAlignment w:val="baseline"/>
        <w:rPr>
          <w:rFonts w:eastAsia="Times New Roman" w:cstheme="minorHAnsi"/>
          <w:color w:val="333333"/>
          <w:lang w:val="en-NZ" w:eastAsia="en-NZ"/>
        </w:rPr>
      </w:pPr>
    </w:p>
    <w:p w14:paraId="3D7CDA0E" w14:textId="2F78C017" w:rsidR="00051477" w:rsidRDefault="003A737E" w:rsidP="00051477">
      <w:pPr>
        <w:shd w:val="clear" w:color="auto" w:fill="FFFFFF"/>
        <w:textAlignment w:val="baseline"/>
        <w:rPr>
          <w:rFonts w:eastAsia="Times New Roman" w:cstheme="minorHAnsi"/>
          <w:color w:val="333333"/>
          <w:lang w:val="en-NZ" w:eastAsia="en-NZ"/>
        </w:rPr>
      </w:pPr>
      <w:r w:rsidRPr="003A737E">
        <w:t xml:space="preserve"> </w:t>
      </w:r>
    </w:p>
    <w:p w14:paraId="7F7F49D6" w14:textId="77777777" w:rsidR="009940FE" w:rsidRPr="00051477" w:rsidRDefault="009940FE" w:rsidP="002B7AC3">
      <w:pPr>
        <w:shd w:val="clear" w:color="auto" w:fill="FFFFFF"/>
        <w:jc w:val="both"/>
        <w:textAlignment w:val="baseline"/>
        <w:rPr>
          <w:rFonts w:eastAsia="Times New Roman" w:cstheme="minorHAnsi"/>
          <w:b/>
          <w:bCs/>
          <w:color w:val="000000"/>
          <w:bdr w:val="none" w:sz="0" w:space="0" w:color="auto" w:frame="1"/>
          <w:lang w:val="en-NZ" w:eastAsia="en-NZ"/>
        </w:rPr>
      </w:pPr>
    </w:p>
    <w:p w14:paraId="6AB4B61E" w14:textId="5140A362" w:rsidR="00C57830" w:rsidRPr="00051477" w:rsidRDefault="00C57830">
      <w:pPr>
        <w:rPr>
          <w:rFonts w:eastAsia="Times New Roman" w:cstheme="minorHAnsi"/>
          <w:color w:val="000000"/>
          <w:bdr w:val="none" w:sz="0" w:space="0" w:color="auto" w:frame="1"/>
          <w:lang w:val="en-NZ" w:eastAsia="en-NZ"/>
        </w:rPr>
      </w:pPr>
    </w:p>
    <w:p w14:paraId="37C8BE32" w14:textId="2B35449B" w:rsidR="009940FE" w:rsidRPr="00051477" w:rsidRDefault="009940FE">
      <w:pPr>
        <w:rPr>
          <w:rFonts w:eastAsia="Times New Roman" w:cstheme="minorHAnsi"/>
          <w:color w:val="000000"/>
          <w:bdr w:val="none" w:sz="0" w:space="0" w:color="auto" w:frame="1"/>
          <w:lang w:val="en-NZ" w:eastAsia="en-NZ"/>
        </w:rPr>
      </w:pPr>
    </w:p>
    <w:p w14:paraId="3595A9E1" w14:textId="77777777" w:rsidR="009940FE" w:rsidRPr="00051477" w:rsidRDefault="009940FE">
      <w:pPr>
        <w:rPr>
          <w:rFonts w:cstheme="minorHAnsi"/>
        </w:rPr>
      </w:pPr>
    </w:p>
    <w:p w14:paraId="0208C857" w14:textId="25FA744B" w:rsidR="00C57830" w:rsidRPr="00051477" w:rsidRDefault="00C57830">
      <w:pPr>
        <w:rPr>
          <w:rFonts w:cstheme="minorHAnsi"/>
        </w:rPr>
      </w:pPr>
    </w:p>
    <w:p w14:paraId="144C2E0E" w14:textId="498F7A2B" w:rsidR="00C57830" w:rsidRPr="00051477" w:rsidRDefault="00C57830">
      <w:pPr>
        <w:rPr>
          <w:rFonts w:cstheme="minorHAnsi"/>
        </w:rPr>
      </w:pPr>
    </w:p>
    <w:p w14:paraId="204EAE79" w14:textId="05880C30" w:rsidR="00C57830" w:rsidRPr="00051477" w:rsidRDefault="00C57830">
      <w:pPr>
        <w:rPr>
          <w:rFonts w:cstheme="minorHAnsi"/>
        </w:rPr>
      </w:pPr>
    </w:p>
    <w:p w14:paraId="7AC23FDF" w14:textId="53A44DBD" w:rsidR="00051477" w:rsidRPr="00E16971" w:rsidRDefault="00051477" w:rsidP="00E16971">
      <w:pPr>
        <w:rPr>
          <w:rFonts w:cstheme="minorHAnsi"/>
        </w:rPr>
      </w:pPr>
    </w:p>
    <w:sectPr w:rsidR="00051477" w:rsidRPr="00E169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Segoe UI"/>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32205AC"/>
    <w:multiLevelType w:val="multilevel"/>
    <w:tmpl w:val="AD9C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BF7F23"/>
    <w:multiLevelType w:val="multilevel"/>
    <w:tmpl w:val="59EE8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68E142D3"/>
    <w:multiLevelType w:val="multilevel"/>
    <w:tmpl w:val="D3ECB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1"/>
  </w:num>
  <w:num w:numId="2">
    <w:abstractNumId w:val="12"/>
  </w:num>
  <w:num w:numId="3">
    <w:abstractNumId w:val="10"/>
  </w:num>
  <w:num w:numId="4">
    <w:abstractNumId w:val="24"/>
  </w:num>
  <w:num w:numId="5">
    <w:abstractNumId w:val="13"/>
  </w:num>
  <w:num w:numId="6">
    <w:abstractNumId w:val="18"/>
  </w:num>
  <w:num w:numId="7">
    <w:abstractNumId w:val="2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6"/>
  </w:num>
  <w:num w:numId="19">
    <w:abstractNumId w:val="17"/>
  </w:num>
  <w:num w:numId="20">
    <w:abstractNumId w:val="22"/>
  </w:num>
  <w:num w:numId="21">
    <w:abstractNumId w:val="19"/>
  </w:num>
  <w:num w:numId="22">
    <w:abstractNumId w:val="11"/>
  </w:num>
  <w:num w:numId="23">
    <w:abstractNumId w:val="25"/>
  </w:num>
  <w:num w:numId="24">
    <w:abstractNumId w:val="14"/>
  </w:num>
  <w:num w:numId="25">
    <w:abstractNumId w:val="23"/>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D38"/>
    <w:rsid w:val="00051477"/>
    <w:rsid w:val="00071D7A"/>
    <w:rsid w:val="000A44B0"/>
    <w:rsid w:val="000E6AC5"/>
    <w:rsid w:val="00254572"/>
    <w:rsid w:val="00294759"/>
    <w:rsid w:val="002B7AC3"/>
    <w:rsid w:val="002E22DE"/>
    <w:rsid w:val="002E5EE3"/>
    <w:rsid w:val="003A737E"/>
    <w:rsid w:val="003C0FAD"/>
    <w:rsid w:val="0042759E"/>
    <w:rsid w:val="005A6976"/>
    <w:rsid w:val="005E447D"/>
    <w:rsid w:val="005E44ED"/>
    <w:rsid w:val="00645252"/>
    <w:rsid w:val="00656643"/>
    <w:rsid w:val="006D3D74"/>
    <w:rsid w:val="00743EED"/>
    <w:rsid w:val="0083569A"/>
    <w:rsid w:val="008547C2"/>
    <w:rsid w:val="008621F8"/>
    <w:rsid w:val="0089067F"/>
    <w:rsid w:val="009940FE"/>
    <w:rsid w:val="00A356E1"/>
    <w:rsid w:val="00A55C00"/>
    <w:rsid w:val="00A76DC4"/>
    <w:rsid w:val="00A9204E"/>
    <w:rsid w:val="00BF2C67"/>
    <w:rsid w:val="00C029B3"/>
    <w:rsid w:val="00C57830"/>
    <w:rsid w:val="00C67D38"/>
    <w:rsid w:val="00CB0339"/>
    <w:rsid w:val="00E16971"/>
    <w:rsid w:val="00E66EF6"/>
    <w:rsid w:val="00EF072F"/>
    <w:rsid w:val="00F65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04CB4"/>
  <w15:chartTrackingRefBased/>
  <w15:docId w15:val="{12463210-3A12-4BD2-8D39-30A250557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paragraph" w:styleId="NormalWeb">
    <w:name w:val="Normal (Web)"/>
    <w:basedOn w:val="Normal"/>
    <w:uiPriority w:val="99"/>
    <w:semiHidden/>
    <w:unhideWhenUsed/>
    <w:rsid w:val="00C67D38"/>
    <w:pPr>
      <w:spacing w:before="100" w:beforeAutospacing="1" w:after="100" w:afterAutospacing="1"/>
    </w:pPr>
    <w:rPr>
      <w:rFonts w:ascii="Times New Roman" w:eastAsia="Times New Roman" w:hAnsi="Times New Roman" w:cs="Times New Roman"/>
      <w:sz w:val="24"/>
      <w:szCs w:val="24"/>
      <w:lang w:val="en-NZ" w:eastAsia="en-NZ"/>
    </w:rPr>
  </w:style>
  <w:style w:type="paragraph" w:customStyle="1" w:styleId="wp-caption-text">
    <w:name w:val="wp-caption-text"/>
    <w:basedOn w:val="Normal"/>
    <w:rsid w:val="00C67D38"/>
    <w:pPr>
      <w:spacing w:before="100" w:beforeAutospacing="1" w:after="100" w:afterAutospacing="1"/>
    </w:pPr>
    <w:rPr>
      <w:rFonts w:ascii="Times New Roman" w:eastAsia="Times New Roman" w:hAnsi="Times New Roman" w:cs="Times New Roman"/>
      <w:sz w:val="24"/>
      <w:szCs w:val="24"/>
      <w:lang w:val="en-NZ" w:eastAsia="en-NZ"/>
    </w:rPr>
  </w:style>
  <w:style w:type="paragraph" w:customStyle="1" w:styleId="push-wrapper--mobile">
    <w:name w:val="push-wrapper--mobile"/>
    <w:basedOn w:val="Normal"/>
    <w:rsid w:val="00C67D38"/>
    <w:pPr>
      <w:spacing w:before="100" w:beforeAutospacing="1" w:after="100" w:afterAutospacing="1"/>
    </w:pPr>
    <w:rPr>
      <w:rFonts w:ascii="Times New Roman" w:eastAsia="Times New Roman" w:hAnsi="Times New Roman" w:cs="Times New Roman"/>
      <w:sz w:val="24"/>
      <w:szCs w:val="24"/>
      <w:lang w:val="en-NZ" w:eastAsia="en-NZ"/>
    </w:rPr>
  </w:style>
  <w:style w:type="character" w:customStyle="1" w:styleId="text-node">
    <w:name w:val="text-node"/>
    <w:basedOn w:val="DefaultParagraphFont"/>
    <w:rsid w:val="00C67D38"/>
  </w:style>
  <w:style w:type="paragraph" w:customStyle="1" w:styleId="image-caption">
    <w:name w:val="image-caption"/>
    <w:basedOn w:val="Normal"/>
    <w:rsid w:val="00C67D38"/>
    <w:pPr>
      <w:spacing w:before="100" w:beforeAutospacing="1" w:after="100" w:afterAutospacing="1"/>
    </w:pPr>
    <w:rPr>
      <w:rFonts w:ascii="Times New Roman" w:eastAsia="Times New Roman" w:hAnsi="Times New Roman" w:cs="Times New Roman"/>
      <w:sz w:val="24"/>
      <w:szCs w:val="24"/>
      <w:lang w:val="en-NZ" w:eastAsia="en-NZ"/>
    </w:rPr>
  </w:style>
  <w:style w:type="paragraph" w:customStyle="1" w:styleId="post-meta">
    <w:name w:val="post-meta"/>
    <w:basedOn w:val="Normal"/>
    <w:rsid w:val="002B7AC3"/>
    <w:pPr>
      <w:spacing w:before="100" w:beforeAutospacing="1" w:after="100" w:afterAutospacing="1"/>
    </w:pPr>
    <w:rPr>
      <w:rFonts w:ascii="Times New Roman" w:eastAsia="Times New Roman" w:hAnsi="Times New Roman" w:cs="Times New Roman"/>
      <w:sz w:val="24"/>
      <w:szCs w:val="24"/>
      <w:lang w:val="en-NZ" w:eastAsia="en-NZ"/>
    </w:rPr>
  </w:style>
  <w:style w:type="character" w:customStyle="1" w:styleId="author">
    <w:name w:val="author"/>
    <w:basedOn w:val="DefaultParagraphFont"/>
    <w:rsid w:val="002B7AC3"/>
  </w:style>
  <w:style w:type="character" w:customStyle="1" w:styleId="published">
    <w:name w:val="published"/>
    <w:basedOn w:val="DefaultParagraphFont"/>
    <w:rsid w:val="002B7AC3"/>
  </w:style>
  <w:style w:type="character" w:customStyle="1" w:styleId="comments-number">
    <w:name w:val="comments-number"/>
    <w:basedOn w:val="DefaultParagraphFont"/>
    <w:rsid w:val="002B7AC3"/>
  </w:style>
  <w:style w:type="paragraph" w:customStyle="1" w:styleId="Signature1">
    <w:name w:val="Signature1"/>
    <w:basedOn w:val="Normal"/>
    <w:rsid w:val="00C57830"/>
    <w:pPr>
      <w:spacing w:before="100" w:beforeAutospacing="1" w:after="100" w:afterAutospacing="1"/>
    </w:pPr>
    <w:rPr>
      <w:rFonts w:ascii="Times New Roman" w:eastAsia="Times New Roman" w:hAnsi="Times New Roman" w:cs="Times New Roman"/>
      <w:sz w:val="24"/>
      <w:szCs w:val="24"/>
      <w:lang w:val="en-NZ" w:eastAsia="en-NZ"/>
    </w:rPr>
  </w:style>
  <w:style w:type="paragraph" w:customStyle="1" w:styleId="bibl">
    <w:name w:val="bibl"/>
    <w:basedOn w:val="Normal"/>
    <w:rsid w:val="00C57830"/>
    <w:pPr>
      <w:spacing w:before="100" w:beforeAutospacing="1" w:after="100" w:afterAutospacing="1"/>
    </w:pPr>
    <w:rPr>
      <w:rFonts w:ascii="Times New Roman" w:eastAsia="Times New Roman" w:hAnsi="Times New Roman" w:cs="Times New Roman"/>
      <w:sz w:val="24"/>
      <w:szCs w:val="24"/>
      <w:lang w:val="en-NZ" w:eastAsia="en-NZ"/>
    </w:rPr>
  </w:style>
  <w:style w:type="paragraph" w:customStyle="1" w:styleId="imagecaption">
    <w:name w:val="imagecaption"/>
    <w:basedOn w:val="Normal"/>
    <w:rsid w:val="00C57830"/>
    <w:pPr>
      <w:spacing w:before="100" w:beforeAutospacing="1" w:after="100" w:afterAutospacing="1"/>
    </w:pPr>
    <w:rPr>
      <w:rFonts w:ascii="Times New Roman" w:eastAsia="Times New Roman" w:hAnsi="Times New Roman" w:cs="Times New Roman"/>
      <w:sz w:val="24"/>
      <w:szCs w:val="24"/>
      <w:lang w:val="en-NZ" w:eastAsia="en-NZ"/>
    </w:rPr>
  </w:style>
  <w:style w:type="paragraph" w:customStyle="1" w:styleId="rotator-prev">
    <w:name w:val="rotator-prev"/>
    <w:basedOn w:val="Normal"/>
    <w:rsid w:val="00C57830"/>
    <w:pPr>
      <w:spacing w:before="100" w:beforeAutospacing="1" w:after="100" w:afterAutospacing="1"/>
    </w:pPr>
    <w:rPr>
      <w:rFonts w:ascii="Times New Roman" w:eastAsia="Times New Roman" w:hAnsi="Times New Roman" w:cs="Times New Roman"/>
      <w:sz w:val="24"/>
      <w:szCs w:val="24"/>
      <w:lang w:val="en-NZ" w:eastAsia="en-NZ"/>
    </w:rPr>
  </w:style>
  <w:style w:type="paragraph" w:customStyle="1" w:styleId="active">
    <w:name w:val="active"/>
    <w:basedOn w:val="Normal"/>
    <w:rsid w:val="00C57830"/>
    <w:pPr>
      <w:spacing w:before="100" w:beforeAutospacing="1" w:after="100" w:afterAutospacing="1"/>
    </w:pPr>
    <w:rPr>
      <w:rFonts w:ascii="Times New Roman" w:eastAsia="Times New Roman" w:hAnsi="Times New Roman" w:cs="Times New Roman"/>
      <w:sz w:val="24"/>
      <w:szCs w:val="24"/>
      <w:lang w:val="en-NZ" w:eastAsia="en-NZ"/>
    </w:rPr>
  </w:style>
  <w:style w:type="paragraph" w:customStyle="1" w:styleId="rotator-next">
    <w:name w:val="rotator-next"/>
    <w:basedOn w:val="Normal"/>
    <w:rsid w:val="00C57830"/>
    <w:pPr>
      <w:spacing w:before="100" w:beforeAutospacing="1" w:after="100" w:afterAutospacing="1"/>
    </w:pPr>
    <w:rPr>
      <w:rFonts w:ascii="Times New Roman" w:eastAsia="Times New Roman" w:hAnsi="Times New Roman" w:cs="Times New Roman"/>
      <w:sz w:val="24"/>
      <w:szCs w:val="24"/>
      <w:lang w:val="en-NZ" w:eastAsia="en-NZ"/>
    </w:rPr>
  </w:style>
  <w:style w:type="character" w:customStyle="1" w:styleId="wai">
    <w:name w:val="wai"/>
    <w:basedOn w:val="DefaultParagraphFont"/>
    <w:rsid w:val="00C57830"/>
  </w:style>
  <w:style w:type="character" w:customStyle="1" w:styleId="imgcaption-enlarge">
    <w:name w:val="imgcaption-enlarge"/>
    <w:basedOn w:val="DefaultParagraphFont"/>
    <w:rsid w:val="00C57830"/>
  </w:style>
  <w:style w:type="character" w:customStyle="1" w:styleId="imgcredit">
    <w:name w:val="imgcredit"/>
    <w:basedOn w:val="DefaultParagraphFont"/>
    <w:rsid w:val="00C57830"/>
  </w:style>
  <w:style w:type="character" w:customStyle="1" w:styleId="imgcaption">
    <w:name w:val="imgcaption"/>
    <w:basedOn w:val="DefaultParagraphFont"/>
    <w:rsid w:val="00C57830"/>
  </w:style>
  <w:style w:type="character" w:customStyle="1" w:styleId="button">
    <w:name w:val="button"/>
    <w:basedOn w:val="DefaultParagraphFont"/>
    <w:rsid w:val="00C57830"/>
  </w:style>
  <w:style w:type="character" w:customStyle="1" w:styleId="namecredential">
    <w:name w:val="namecredential"/>
    <w:basedOn w:val="DefaultParagraphFont"/>
    <w:rsid w:val="00C57830"/>
  </w:style>
  <w:style w:type="character" w:customStyle="1" w:styleId="bullet">
    <w:name w:val="bullet"/>
    <w:basedOn w:val="DefaultParagraphFont"/>
    <w:rsid w:val="00C57830"/>
  </w:style>
  <w:style w:type="character" w:customStyle="1" w:styleId="boldnum">
    <w:name w:val="bold_num"/>
    <w:basedOn w:val="DefaultParagraphFont"/>
    <w:rsid w:val="00C57830"/>
  </w:style>
  <w:style w:type="paragraph" w:customStyle="1" w:styleId="uiqtextpara">
    <w:name w:val="ui_qtext_para"/>
    <w:basedOn w:val="Normal"/>
    <w:rsid w:val="00C57830"/>
    <w:pPr>
      <w:spacing w:before="100" w:beforeAutospacing="1" w:after="100" w:afterAutospacing="1"/>
    </w:pPr>
    <w:rPr>
      <w:rFonts w:ascii="Times New Roman" w:eastAsia="Times New Roman" w:hAnsi="Times New Roman" w:cs="Times New Roman"/>
      <w:sz w:val="24"/>
      <w:szCs w:val="24"/>
      <w:lang w:val="en-NZ" w:eastAsia="en-NZ"/>
    </w:rPr>
  </w:style>
  <w:style w:type="table" w:styleId="TableGrid">
    <w:name w:val="Table Grid"/>
    <w:basedOn w:val="TableNormal"/>
    <w:uiPriority w:val="39"/>
    <w:rsid w:val="005A69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109070">
      <w:bodyDiv w:val="1"/>
      <w:marLeft w:val="0"/>
      <w:marRight w:val="0"/>
      <w:marTop w:val="0"/>
      <w:marBottom w:val="0"/>
      <w:divBdr>
        <w:top w:val="none" w:sz="0" w:space="0" w:color="auto"/>
        <w:left w:val="none" w:sz="0" w:space="0" w:color="auto"/>
        <w:bottom w:val="none" w:sz="0" w:space="0" w:color="auto"/>
        <w:right w:val="none" w:sz="0" w:space="0" w:color="auto"/>
      </w:divBdr>
      <w:divsChild>
        <w:div w:id="720059204">
          <w:marLeft w:val="0"/>
          <w:marRight w:val="0"/>
          <w:marTop w:val="0"/>
          <w:marBottom w:val="0"/>
          <w:divBdr>
            <w:top w:val="none" w:sz="0" w:space="0" w:color="auto"/>
            <w:left w:val="none" w:sz="0" w:space="0" w:color="auto"/>
            <w:bottom w:val="none" w:sz="0" w:space="0" w:color="auto"/>
            <w:right w:val="none" w:sz="0" w:space="0" w:color="auto"/>
          </w:divBdr>
          <w:divsChild>
            <w:div w:id="885022945">
              <w:marLeft w:val="-360"/>
              <w:marRight w:val="0"/>
              <w:marTop w:val="0"/>
              <w:marBottom w:val="0"/>
              <w:divBdr>
                <w:top w:val="none" w:sz="0" w:space="0" w:color="auto"/>
                <w:left w:val="none" w:sz="0" w:space="0" w:color="auto"/>
                <w:bottom w:val="single" w:sz="6" w:space="0" w:color="auto"/>
                <w:right w:val="none" w:sz="0" w:space="0" w:color="auto"/>
              </w:divBdr>
            </w:div>
          </w:divsChild>
        </w:div>
        <w:div w:id="1986349908">
          <w:marLeft w:val="0"/>
          <w:marRight w:val="0"/>
          <w:marTop w:val="0"/>
          <w:marBottom w:val="0"/>
          <w:divBdr>
            <w:top w:val="none" w:sz="0" w:space="0" w:color="auto"/>
            <w:left w:val="none" w:sz="0" w:space="0" w:color="auto"/>
            <w:bottom w:val="none" w:sz="0" w:space="0" w:color="auto"/>
            <w:right w:val="none" w:sz="0" w:space="0" w:color="auto"/>
          </w:divBdr>
          <w:divsChild>
            <w:div w:id="902564968">
              <w:marLeft w:val="-360"/>
              <w:marRight w:val="0"/>
              <w:marTop w:val="0"/>
              <w:marBottom w:val="0"/>
              <w:divBdr>
                <w:top w:val="none" w:sz="0" w:space="0" w:color="auto"/>
                <w:left w:val="none" w:sz="0" w:space="0" w:color="auto"/>
                <w:bottom w:val="single" w:sz="6" w:space="0" w:color="auto"/>
                <w:right w:val="none" w:sz="0" w:space="0" w:color="auto"/>
              </w:divBdr>
            </w:div>
          </w:divsChild>
        </w:div>
        <w:div w:id="721027303">
          <w:marLeft w:val="0"/>
          <w:marRight w:val="0"/>
          <w:marTop w:val="0"/>
          <w:marBottom w:val="0"/>
          <w:divBdr>
            <w:top w:val="none" w:sz="0" w:space="0" w:color="auto"/>
            <w:left w:val="none" w:sz="0" w:space="0" w:color="auto"/>
            <w:bottom w:val="none" w:sz="0" w:space="0" w:color="auto"/>
            <w:right w:val="none" w:sz="0" w:space="0" w:color="auto"/>
          </w:divBdr>
          <w:divsChild>
            <w:div w:id="2026177083">
              <w:marLeft w:val="-360"/>
              <w:marRight w:val="0"/>
              <w:marTop w:val="0"/>
              <w:marBottom w:val="0"/>
              <w:divBdr>
                <w:top w:val="none" w:sz="0" w:space="0" w:color="auto"/>
                <w:left w:val="none" w:sz="0" w:space="0" w:color="auto"/>
                <w:bottom w:val="single" w:sz="6" w:space="0" w:color="auto"/>
                <w:right w:val="none" w:sz="0" w:space="0" w:color="auto"/>
              </w:divBdr>
            </w:div>
          </w:divsChild>
        </w:div>
        <w:div w:id="499929592">
          <w:marLeft w:val="0"/>
          <w:marRight w:val="0"/>
          <w:marTop w:val="0"/>
          <w:marBottom w:val="0"/>
          <w:divBdr>
            <w:top w:val="none" w:sz="0" w:space="0" w:color="auto"/>
            <w:left w:val="none" w:sz="0" w:space="0" w:color="auto"/>
            <w:bottom w:val="none" w:sz="0" w:space="0" w:color="auto"/>
            <w:right w:val="none" w:sz="0" w:space="0" w:color="auto"/>
          </w:divBdr>
          <w:divsChild>
            <w:div w:id="840588996">
              <w:marLeft w:val="-360"/>
              <w:marRight w:val="0"/>
              <w:marTop w:val="0"/>
              <w:marBottom w:val="0"/>
              <w:divBdr>
                <w:top w:val="none" w:sz="0" w:space="0" w:color="auto"/>
                <w:left w:val="none" w:sz="0" w:space="0" w:color="auto"/>
                <w:bottom w:val="single" w:sz="6" w:space="0" w:color="auto"/>
                <w:right w:val="none" w:sz="0" w:space="0" w:color="auto"/>
              </w:divBdr>
            </w:div>
          </w:divsChild>
        </w:div>
        <w:div w:id="2070885702">
          <w:marLeft w:val="0"/>
          <w:marRight w:val="0"/>
          <w:marTop w:val="0"/>
          <w:marBottom w:val="0"/>
          <w:divBdr>
            <w:top w:val="none" w:sz="0" w:space="0" w:color="auto"/>
            <w:left w:val="none" w:sz="0" w:space="0" w:color="auto"/>
            <w:bottom w:val="none" w:sz="0" w:space="0" w:color="auto"/>
            <w:right w:val="none" w:sz="0" w:space="0" w:color="auto"/>
          </w:divBdr>
          <w:divsChild>
            <w:div w:id="1130904483">
              <w:marLeft w:val="-360"/>
              <w:marRight w:val="0"/>
              <w:marTop w:val="0"/>
              <w:marBottom w:val="0"/>
              <w:divBdr>
                <w:top w:val="none" w:sz="0" w:space="0" w:color="auto"/>
                <w:left w:val="none" w:sz="0" w:space="0" w:color="auto"/>
                <w:bottom w:val="single" w:sz="6" w:space="0" w:color="auto"/>
                <w:right w:val="none" w:sz="0" w:space="0" w:color="auto"/>
              </w:divBdr>
            </w:div>
          </w:divsChild>
        </w:div>
        <w:div w:id="237249977">
          <w:marLeft w:val="0"/>
          <w:marRight w:val="0"/>
          <w:marTop w:val="0"/>
          <w:marBottom w:val="0"/>
          <w:divBdr>
            <w:top w:val="none" w:sz="0" w:space="0" w:color="auto"/>
            <w:left w:val="none" w:sz="0" w:space="0" w:color="auto"/>
            <w:bottom w:val="none" w:sz="0" w:space="0" w:color="auto"/>
            <w:right w:val="none" w:sz="0" w:space="0" w:color="auto"/>
          </w:divBdr>
          <w:divsChild>
            <w:div w:id="1144741101">
              <w:marLeft w:val="-360"/>
              <w:marRight w:val="0"/>
              <w:marTop w:val="0"/>
              <w:marBottom w:val="0"/>
              <w:divBdr>
                <w:top w:val="none" w:sz="0" w:space="0" w:color="auto"/>
                <w:left w:val="none" w:sz="0" w:space="0" w:color="auto"/>
                <w:bottom w:val="single" w:sz="6" w:space="0" w:color="auto"/>
                <w:right w:val="none" w:sz="0" w:space="0" w:color="auto"/>
              </w:divBdr>
            </w:div>
          </w:divsChild>
        </w:div>
        <w:div w:id="432700846">
          <w:marLeft w:val="0"/>
          <w:marRight w:val="0"/>
          <w:marTop w:val="0"/>
          <w:marBottom w:val="0"/>
          <w:divBdr>
            <w:top w:val="none" w:sz="0" w:space="0" w:color="auto"/>
            <w:left w:val="none" w:sz="0" w:space="0" w:color="auto"/>
            <w:bottom w:val="none" w:sz="0" w:space="0" w:color="auto"/>
            <w:right w:val="none" w:sz="0" w:space="0" w:color="auto"/>
          </w:divBdr>
          <w:divsChild>
            <w:div w:id="1193346876">
              <w:marLeft w:val="-360"/>
              <w:marRight w:val="0"/>
              <w:marTop w:val="0"/>
              <w:marBottom w:val="0"/>
              <w:divBdr>
                <w:top w:val="none" w:sz="0" w:space="0" w:color="auto"/>
                <w:left w:val="none" w:sz="0" w:space="0" w:color="auto"/>
                <w:bottom w:val="single" w:sz="6" w:space="0" w:color="auto"/>
                <w:right w:val="none" w:sz="0" w:space="0" w:color="auto"/>
              </w:divBdr>
            </w:div>
          </w:divsChild>
        </w:div>
        <w:div w:id="452677655">
          <w:marLeft w:val="360"/>
          <w:marRight w:val="360"/>
          <w:marTop w:val="0"/>
          <w:marBottom w:val="0"/>
          <w:divBdr>
            <w:top w:val="none" w:sz="0" w:space="0" w:color="auto"/>
            <w:left w:val="none" w:sz="0" w:space="0" w:color="auto"/>
            <w:bottom w:val="none" w:sz="0" w:space="0" w:color="auto"/>
            <w:right w:val="none" w:sz="0" w:space="0" w:color="auto"/>
          </w:divBdr>
          <w:divsChild>
            <w:div w:id="1418672938">
              <w:marLeft w:val="0"/>
              <w:marRight w:val="0"/>
              <w:marTop w:val="0"/>
              <w:marBottom w:val="0"/>
              <w:divBdr>
                <w:top w:val="none" w:sz="0" w:space="0" w:color="auto"/>
                <w:left w:val="none" w:sz="0" w:space="0" w:color="auto"/>
                <w:bottom w:val="none" w:sz="0" w:space="0" w:color="auto"/>
                <w:right w:val="none" w:sz="0" w:space="0" w:color="auto"/>
              </w:divBdr>
            </w:div>
            <w:div w:id="157162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2437">
      <w:bodyDiv w:val="1"/>
      <w:marLeft w:val="0"/>
      <w:marRight w:val="0"/>
      <w:marTop w:val="0"/>
      <w:marBottom w:val="0"/>
      <w:divBdr>
        <w:top w:val="none" w:sz="0" w:space="0" w:color="auto"/>
        <w:left w:val="none" w:sz="0" w:space="0" w:color="auto"/>
        <w:bottom w:val="none" w:sz="0" w:space="0" w:color="auto"/>
        <w:right w:val="none" w:sz="0" w:space="0" w:color="auto"/>
      </w:divBdr>
    </w:div>
    <w:div w:id="844631040">
      <w:bodyDiv w:val="1"/>
      <w:marLeft w:val="0"/>
      <w:marRight w:val="0"/>
      <w:marTop w:val="0"/>
      <w:marBottom w:val="0"/>
      <w:divBdr>
        <w:top w:val="none" w:sz="0" w:space="0" w:color="auto"/>
        <w:left w:val="none" w:sz="0" w:space="0" w:color="auto"/>
        <w:bottom w:val="none" w:sz="0" w:space="0" w:color="auto"/>
        <w:right w:val="none" w:sz="0" w:space="0" w:color="auto"/>
      </w:divBdr>
      <w:divsChild>
        <w:div w:id="1789004545">
          <w:marLeft w:val="0"/>
          <w:marRight w:val="0"/>
          <w:marTop w:val="120"/>
          <w:marBottom w:val="120"/>
          <w:divBdr>
            <w:top w:val="none" w:sz="0" w:space="0" w:color="auto"/>
            <w:left w:val="none" w:sz="0" w:space="0" w:color="auto"/>
            <w:bottom w:val="none" w:sz="0" w:space="0" w:color="auto"/>
            <w:right w:val="none" w:sz="0" w:space="0" w:color="auto"/>
          </w:divBdr>
          <w:divsChild>
            <w:div w:id="269044110">
              <w:marLeft w:val="0"/>
              <w:marRight w:val="0"/>
              <w:marTop w:val="0"/>
              <w:marBottom w:val="0"/>
              <w:divBdr>
                <w:top w:val="none" w:sz="0" w:space="0" w:color="auto"/>
                <w:left w:val="none" w:sz="0" w:space="0" w:color="auto"/>
                <w:bottom w:val="none" w:sz="0" w:space="0" w:color="auto"/>
                <w:right w:val="none" w:sz="0" w:space="0" w:color="auto"/>
              </w:divBdr>
              <w:divsChild>
                <w:div w:id="800417813">
                  <w:marLeft w:val="120"/>
                  <w:marRight w:val="0"/>
                  <w:marTop w:val="0"/>
                  <w:marBottom w:val="0"/>
                  <w:divBdr>
                    <w:top w:val="none" w:sz="0" w:space="0" w:color="auto"/>
                    <w:left w:val="none" w:sz="0" w:space="0" w:color="auto"/>
                    <w:bottom w:val="none" w:sz="0" w:space="0" w:color="auto"/>
                    <w:right w:val="none" w:sz="0" w:space="0" w:color="auto"/>
                  </w:divBdr>
                  <w:divsChild>
                    <w:div w:id="2048019803">
                      <w:marLeft w:val="0"/>
                      <w:marRight w:val="0"/>
                      <w:marTop w:val="0"/>
                      <w:marBottom w:val="0"/>
                      <w:divBdr>
                        <w:top w:val="none" w:sz="0" w:space="0" w:color="auto"/>
                        <w:left w:val="none" w:sz="0" w:space="0" w:color="auto"/>
                        <w:bottom w:val="none" w:sz="0" w:space="0" w:color="auto"/>
                        <w:right w:val="none" w:sz="0" w:space="0" w:color="auto"/>
                      </w:divBdr>
                      <w:divsChild>
                        <w:div w:id="129593889">
                          <w:marLeft w:val="0"/>
                          <w:marRight w:val="0"/>
                          <w:marTop w:val="0"/>
                          <w:marBottom w:val="0"/>
                          <w:divBdr>
                            <w:top w:val="none" w:sz="0" w:space="0" w:color="auto"/>
                            <w:left w:val="none" w:sz="0" w:space="0" w:color="auto"/>
                            <w:bottom w:val="none" w:sz="0" w:space="0" w:color="auto"/>
                            <w:right w:val="none" w:sz="0" w:space="0" w:color="auto"/>
                          </w:divBdr>
                          <w:divsChild>
                            <w:div w:id="1630892019">
                              <w:marLeft w:val="0"/>
                              <w:marRight w:val="0"/>
                              <w:marTop w:val="0"/>
                              <w:marBottom w:val="30"/>
                              <w:divBdr>
                                <w:top w:val="none" w:sz="0" w:space="0" w:color="auto"/>
                                <w:left w:val="none" w:sz="0" w:space="0" w:color="auto"/>
                                <w:bottom w:val="none" w:sz="0" w:space="0" w:color="auto"/>
                                <w:right w:val="none" w:sz="0" w:space="0" w:color="auto"/>
                              </w:divBdr>
                            </w:div>
                            <w:div w:id="1331174949">
                              <w:marLeft w:val="0"/>
                              <w:marRight w:val="0"/>
                              <w:marTop w:val="0"/>
                              <w:marBottom w:val="0"/>
                              <w:divBdr>
                                <w:top w:val="none" w:sz="0" w:space="0" w:color="auto"/>
                                <w:left w:val="none" w:sz="0" w:space="0" w:color="auto"/>
                                <w:bottom w:val="none" w:sz="0" w:space="0" w:color="auto"/>
                                <w:right w:val="none" w:sz="0" w:space="0" w:color="auto"/>
                              </w:divBdr>
                              <w:divsChild>
                                <w:div w:id="169268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453904">
          <w:marLeft w:val="0"/>
          <w:marRight w:val="0"/>
          <w:marTop w:val="0"/>
          <w:marBottom w:val="0"/>
          <w:divBdr>
            <w:top w:val="none" w:sz="0" w:space="0" w:color="auto"/>
            <w:left w:val="none" w:sz="0" w:space="0" w:color="auto"/>
            <w:bottom w:val="none" w:sz="0" w:space="0" w:color="auto"/>
            <w:right w:val="none" w:sz="0" w:space="0" w:color="auto"/>
          </w:divBdr>
          <w:divsChild>
            <w:div w:id="280113772">
              <w:marLeft w:val="0"/>
              <w:marRight w:val="0"/>
              <w:marTop w:val="0"/>
              <w:marBottom w:val="0"/>
              <w:divBdr>
                <w:top w:val="none" w:sz="0" w:space="0" w:color="auto"/>
                <w:left w:val="none" w:sz="0" w:space="0" w:color="auto"/>
                <w:bottom w:val="none" w:sz="0" w:space="0" w:color="auto"/>
                <w:right w:val="none" w:sz="0" w:space="0" w:color="auto"/>
              </w:divBdr>
              <w:divsChild>
                <w:div w:id="76876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925271">
      <w:bodyDiv w:val="1"/>
      <w:marLeft w:val="0"/>
      <w:marRight w:val="0"/>
      <w:marTop w:val="0"/>
      <w:marBottom w:val="0"/>
      <w:divBdr>
        <w:top w:val="none" w:sz="0" w:space="0" w:color="auto"/>
        <w:left w:val="none" w:sz="0" w:space="0" w:color="auto"/>
        <w:bottom w:val="none" w:sz="0" w:space="0" w:color="auto"/>
        <w:right w:val="none" w:sz="0" w:space="0" w:color="auto"/>
      </w:divBdr>
      <w:divsChild>
        <w:div w:id="1275862382">
          <w:marLeft w:val="0"/>
          <w:marRight w:val="150"/>
          <w:marTop w:val="150"/>
          <w:marBottom w:val="0"/>
          <w:divBdr>
            <w:top w:val="none" w:sz="0" w:space="0" w:color="auto"/>
            <w:left w:val="none" w:sz="0" w:space="0" w:color="auto"/>
            <w:bottom w:val="none" w:sz="0" w:space="0" w:color="auto"/>
            <w:right w:val="single" w:sz="6" w:space="8" w:color="E6E6E6"/>
          </w:divBdr>
        </w:div>
        <w:div w:id="349917838">
          <w:blockQuote w:val="1"/>
          <w:marLeft w:val="0"/>
          <w:marRight w:val="0"/>
          <w:marTop w:val="375"/>
          <w:marBottom w:val="375"/>
          <w:divBdr>
            <w:top w:val="none" w:sz="0" w:space="0" w:color="auto"/>
            <w:left w:val="single" w:sz="6" w:space="30" w:color="929292"/>
            <w:bottom w:val="none" w:sz="0" w:space="0" w:color="auto"/>
            <w:right w:val="none" w:sz="0" w:space="0" w:color="auto"/>
          </w:divBdr>
        </w:div>
      </w:divsChild>
    </w:div>
    <w:div w:id="1608417165">
      <w:bodyDiv w:val="1"/>
      <w:marLeft w:val="0"/>
      <w:marRight w:val="0"/>
      <w:marTop w:val="0"/>
      <w:marBottom w:val="0"/>
      <w:divBdr>
        <w:top w:val="none" w:sz="0" w:space="0" w:color="auto"/>
        <w:left w:val="none" w:sz="0" w:space="0" w:color="auto"/>
        <w:bottom w:val="none" w:sz="0" w:space="0" w:color="auto"/>
        <w:right w:val="none" w:sz="0" w:space="0" w:color="auto"/>
      </w:divBdr>
      <w:divsChild>
        <w:div w:id="326061122">
          <w:marLeft w:val="0"/>
          <w:marRight w:val="0"/>
          <w:marTop w:val="0"/>
          <w:marBottom w:val="60"/>
          <w:divBdr>
            <w:top w:val="none" w:sz="0" w:space="0" w:color="auto"/>
            <w:left w:val="none" w:sz="0" w:space="0" w:color="auto"/>
            <w:bottom w:val="none" w:sz="0" w:space="0" w:color="auto"/>
            <w:right w:val="none" w:sz="0" w:space="0" w:color="auto"/>
          </w:divBdr>
          <w:divsChild>
            <w:div w:id="36395999">
              <w:marLeft w:val="0"/>
              <w:marRight w:val="0"/>
              <w:marTop w:val="0"/>
              <w:marBottom w:val="0"/>
              <w:divBdr>
                <w:top w:val="none" w:sz="0" w:space="0" w:color="auto"/>
                <w:left w:val="none" w:sz="0" w:space="0" w:color="auto"/>
                <w:bottom w:val="none" w:sz="0" w:space="0" w:color="auto"/>
                <w:right w:val="none" w:sz="0" w:space="0" w:color="auto"/>
              </w:divBdr>
            </w:div>
            <w:div w:id="558786671">
              <w:marLeft w:val="300"/>
              <w:marRight w:val="0"/>
              <w:marTop w:val="0"/>
              <w:marBottom w:val="0"/>
              <w:divBdr>
                <w:top w:val="none" w:sz="0" w:space="0" w:color="auto"/>
                <w:left w:val="none" w:sz="0" w:space="0" w:color="auto"/>
                <w:bottom w:val="none" w:sz="0" w:space="0" w:color="auto"/>
                <w:right w:val="none" w:sz="0" w:space="0" w:color="auto"/>
              </w:divBdr>
            </w:div>
          </w:divsChild>
        </w:div>
        <w:div w:id="1378893839">
          <w:marLeft w:val="2460"/>
          <w:marRight w:val="0"/>
          <w:marTop w:val="0"/>
          <w:marBottom w:val="240"/>
          <w:divBdr>
            <w:top w:val="none" w:sz="0" w:space="0" w:color="auto"/>
            <w:left w:val="none" w:sz="0" w:space="0" w:color="auto"/>
            <w:bottom w:val="none" w:sz="0" w:space="0" w:color="auto"/>
            <w:right w:val="none" w:sz="0" w:space="0" w:color="auto"/>
          </w:divBdr>
          <w:divsChild>
            <w:div w:id="321008007">
              <w:marLeft w:val="0"/>
              <w:marRight w:val="0"/>
              <w:marTop w:val="0"/>
              <w:marBottom w:val="0"/>
              <w:divBdr>
                <w:top w:val="single" w:sz="6" w:space="0" w:color="00AAD2"/>
                <w:left w:val="single" w:sz="6" w:space="0" w:color="00AAD2"/>
                <w:bottom w:val="single" w:sz="6" w:space="8" w:color="00AAD2"/>
                <w:right w:val="single" w:sz="6" w:space="0" w:color="00AAD2"/>
              </w:divBdr>
              <w:divsChild>
                <w:div w:id="1886284353">
                  <w:marLeft w:val="0"/>
                  <w:marRight w:val="0"/>
                  <w:marTop w:val="0"/>
                  <w:marBottom w:val="0"/>
                  <w:divBdr>
                    <w:top w:val="none" w:sz="0" w:space="0" w:color="auto"/>
                    <w:left w:val="none" w:sz="0" w:space="0" w:color="auto"/>
                    <w:bottom w:val="none" w:sz="0" w:space="0" w:color="auto"/>
                    <w:right w:val="none" w:sz="0" w:space="0" w:color="auto"/>
                  </w:divBdr>
                </w:div>
              </w:divsChild>
            </w:div>
            <w:div w:id="1246839264">
              <w:marLeft w:val="0"/>
              <w:marRight w:val="0"/>
              <w:marTop w:val="0"/>
              <w:marBottom w:val="0"/>
              <w:divBdr>
                <w:top w:val="single" w:sz="12" w:space="0" w:color="3B579D"/>
                <w:left w:val="single" w:sz="2" w:space="0" w:color="3B579D"/>
                <w:bottom w:val="single" w:sz="12" w:space="0" w:color="3B579D"/>
                <w:right w:val="single" w:sz="2" w:space="0" w:color="3B579D"/>
              </w:divBdr>
              <w:divsChild>
                <w:div w:id="7612217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93145070">
          <w:marLeft w:val="300"/>
          <w:marRight w:val="0"/>
          <w:marTop w:val="0"/>
          <w:marBottom w:val="150"/>
          <w:divBdr>
            <w:top w:val="none" w:sz="0" w:space="0" w:color="auto"/>
            <w:left w:val="none" w:sz="0" w:space="0" w:color="auto"/>
            <w:bottom w:val="none" w:sz="0" w:space="0" w:color="auto"/>
            <w:right w:val="none" w:sz="0" w:space="0" w:color="auto"/>
          </w:divBdr>
          <w:divsChild>
            <w:div w:id="177618367">
              <w:marLeft w:val="0"/>
              <w:marRight w:val="0"/>
              <w:marTop w:val="0"/>
              <w:marBottom w:val="0"/>
              <w:divBdr>
                <w:top w:val="single" w:sz="6" w:space="3" w:color="00AAD2"/>
                <w:left w:val="single" w:sz="6" w:space="3" w:color="00AAD2"/>
                <w:bottom w:val="single" w:sz="6" w:space="3" w:color="00AAD2"/>
                <w:right w:val="single" w:sz="6" w:space="3" w:color="00AAD2"/>
              </w:divBdr>
            </w:div>
          </w:divsChild>
        </w:div>
      </w:divsChild>
    </w:div>
    <w:div w:id="1919704614">
      <w:bodyDiv w:val="1"/>
      <w:marLeft w:val="0"/>
      <w:marRight w:val="0"/>
      <w:marTop w:val="0"/>
      <w:marBottom w:val="0"/>
      <w:divBdr>
        <w:top w:val="none" w:sz="0" w:space="0" w:color="auto"/>
        <w:left w:val="none" w:sz="0" w:space="0" w:color="auto"/>
        <w:bottom w:val="none" w:sz="0" w:space="0" w:color="auto"/>
        <w:right w:val="none" w:sz="0" w:space="0" w:color="auto"/>
      </w:divBdr>
    </w:div>
    <w:div w:id="1949584858">
      <w:bodyDiv w:val="1"/>
      <w:marLeft w:val="0"/>
      <w:marRight w:val="0"/>
      <w:marTop w:val="0"/>
      <w:marBottom w:val="0"/>
      <w:divBdr>
        <w:top w:val="none" w:sz="0" w:space="0" w:color="auto"/>
        <w:left w:val="none" w:sz="0" w:space="0" w:color="auto"/>
        <w:bottom w:val="none" w:sz="0" w:space="0" w:color="auto"/>
        <w:right w:val="none" w:sz="0" w:space="0" w:color="auto"/>
      </w:divBdr>
      <w:divsChild>
        <w:div w:id="1328511221">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stalmuseum.si.edu/Mail-OrderBrides/images/Wives-Wanted.jpg"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(blank)(4)</Template>
  <TotalTime>421</TotalTime>
  <Pages>6</Pages>
  <Words>2032</Words>
  <Characters>11583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10</cp:revision>
  <dcterms:created xsi:type="dcterms:W3CDTF">2019-06-02T02:17:00Z</dcterms:created>
  <dcterms:modified xsi:type="dcterms:W3CDTF">2019-07-05T10:44:00Z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